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E00818" w14:textId="759E172B" w:rsidR="00283EE9" w:rsidRDefault="009E5630">
      <w:pPr>
        <w:pStyle w:val="Body"/>
      </w:pPr>
      <w:r>
        <w:rPr>
          <w:noProof/>
        </w:rPr>
        <mc:AlternateContent>
          <mc:Choice Requires="wps">
            <w:drawing>
              <wp:anchor distT="0" distB="0" distL="114300" distR="114300" simplePos="0" relativeHeight="251735040" behindDoc="1" locked="0" layoutInCell="1" allowOverlap="1" wp14:anchorId="257276F1" wp14:editId="3442FD76">
                <wp:simplePos x="0" y="0"/>
                <wp:positionH relativeFrom="margin">
                  <wp:posOffset>5715</wp:posOffset>
                </wp:positionH>
                <wp:positionV relativeFrom="page">
                  <wp:posOffset>114300</wp:posOffset>
                </wp:positionV>
                <wp:extent cx="3794760" cy="6596380"/>
                <wp:effectExtent l="0" t="0" r="0" b="0"/>
                <wp:wrapNone/>
                <wp:docPr id="11" name="Cover Picture Shape - Fill With Desire Picture"/>
                <wp:cNvGraphicFramePr/>
                <a:graphic xmlns:a="http://schemas.openxmlformats.org/drawingml/2006/main">
                  <a:graphicData uri="http://schemas.microsoft.com/office/word/2010/wordprocessingShape">
                    <wps:wsp>
                      <wps:cNvSpPr/>
                      <wps:spPr>
                        <a:xfrm>
                          <a:off x="0" y="0"/>
                          <a:ext cx="3794760" cy="6596380"/>
                        </a:xfrm>
                        <a:custGeom>
                          <a:avLst/>
                          <a:gdLst>
                            <a:gd name="connsiteX0" fmla="*/ 0 w 3794760"/>
                            <a:gd name="connsiteY0" fmla="*/ 0 h 4852035"/>
                            <a:gd name="connsiteX1" fmla="*/ 3794760 w 3794760"/>
                            <a:gd name="connsiteY1" fmla="*/ 0 h 4852035"/>
                            <a:gd name="connsiteX2" fmla="*/ 3794760 w 3794760"/>
                            <a:gd name="connsiteY2" fmla="*/ 4852035 h 4852035"/>
                            <a:gd name="connsiteX3" fmla="*/ 0 w 3794760"/>
                            <a:gd name="connsiteY3" fmla="*/ 4852035 h 4852035"/>
                            <a:gd name="connsiteX4" fmla="*/ 0 w 3794760"/>
                            <a:gd name="connsiteY4" fmla="*/ 0 h 4852035"/>
                            <a:gd name="connsiteX0" fmla="*/ 0 w 3794760"/>
                            <a:gd name="connsiteY0" fmla="*/ 0 h 6596266"/>
                            <a:gd name="connsiteX1" fmla="*/ 3794760 w 3794760"/>
                            <a:gd name="connsiteY1" fmla="*/ 0 h 6596266"/>
                            <a:gd name="connsiteX2" fmla="*/ 3794760 w 3794760"/>
                            <a:gd name="connsiteY2" fmla="*/ 4852035 h 6596266"/>
                            <a:gd name="connsiteX3" fmla="*/ 10571 w 3794760"/>
                            <a:gd name="connsiteY3" fmla="*/ 6596266 h 6596266"/>
                            <a:gd name="connsiteX4" fmla="*/ 0 w 3794760"/>
                            <a:gd name="connsiteY4" fmla="*/ 0 h 6596266"/>
                            <a:gd name="connsiteX0" fmla="*/ 0 w 3794760"/>
                            <a:gd name="connsiteY0" fmla="*/ 0 h 6596266"/>
                            <a:gd name="connsiteX1" fmla="*/ 3794760 w 3794760"/>
                            <a:gd name="connsiteY1" fmla="*/ 0 h 6596266"/>
                            <a:gd name="connsiteX2" fmla="*/ 3794760 w 3794760"/>
                            <a:gd name="connsiteY2" fmla="*/ 4852035 h 6596266"/>
                            <a:gd name="connsiteX3" fmla="*/ 10571 w 3794760"/>
                            <a:gd name="connsiteY3" fmla="*/ 6596266 h 6596266"/>
                            <a:gd name="connsiteX4" fmla="*/ 0 w 3794760"/>
                            <a:gd name="connsiteY4" fmla="*/ 0 h 6596266"/>
                            <a:gd name="connsiteX0" fmla="*/ 0 w 3794760"/>
                            <a:gd name="connsiteY0" fmla="*/ 0 h 6596266"/>
                            <a:gd name="connsiteX1" fmla="*/ 3794760 w 3794760"/>
                            <a:gd name="connsiteY1" fmla="*/ 0 h 6596266"/>
                            <a:gd name="connsiteX2" fmla="*/ 3789474 w 3794760"/>
                            <a:gd name="connsiteY2" fmla="*/ 4867892 h 6596266"/>
                            <a:gd name="connsiteX3" fmla="*/ 10571 w 3794760"/>
                            <a:gd name="connsiteY3" fmla="*/ 6596266 h 6596266"/>
                            <a:gd name="connsiteX4" fmla="*/ 0 w 3794760"/>
                            <a:gd name="connsiteY4" fmla="*/ 0 h 6596266"/>
                            <a:gd name="connsiteX0" fmla="*/ 0 w 3794760"/>
                            <a:gd name="connsiteY0" fmla="*/ 0 h 6596266"/>
                            <a:gd name="connsiteX1" fmla="*/ 3794760 w 3794760"/>
                            <a:gd name="connsiteY1" fmla="*/ 0 h 6596266"/>
                            <a:gd name="connsiteX2" fmla="*/ 3794760 w 3794760"/>
                            <a:gd name="connsiteY2" fmla="*/ 4862607 h 6596266"/>
                            <a:gd name="connsiteX3" fmla="*/ 10571 w 3794760"/>
                            <a:gd name="connsiteY3" fmla="*/ 6596266 h 6596266"/>
                            <a:gd name="connsiteX4" fmla="*/ 0 w 3794760"/>
                            <a:gd name="connsiteY4" fmla="*/ 0 h 6596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60" h="6596266">
                              <a:moveTo>
                                <a:pt x="0" y="0"/>
                              </a:moveTo>
                              <a:lnTo>
                                <a:pt x="3794760" y="0"/>
                              </a:lnTo>
                              <a:lnTo>
                                <a:pt x="3794760" y="4862607"/>
                              </a:lnTo>
                              <a:lnTo>
                                <a:pt x="10571" y="6596266"/>
                              </a:lnTo>
                              <a:cubicBezTo>
                                <a:pt x="7047" y="4397511"/>
                                <a:pt x="3524" y="2198755"/>
                                <a:pt x="0" y="0"/>
                              </a:cubicBezTo>
                              <a:close/>
                            </a:path>
                          </a:pathLst>
                        </a:custGeom>
                        <a:blipFill>
                          <a:blip r:embed="rId6" cstate="print">
                            <a:extLst>
                              <a:ext uri="{28A0092B-C50C-407E-A947-70E740481C1C}">
                                <a14:useLocalDpi xmlns:a14="http://schemas.microsoft.com/office/drawing/2010/main" val="0"/>
                              </a:ext>
                            </a:extLst>
                          </a:blip>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625D" id="Cover Picture Shape - Fill With Desire Picture" o:spid="_x0000_s1026" style="position:absolute;margin-left:.45pt;margin-top:9pt;width:298.8pt;height:519.4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3794760,6596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" path="m,l3794760,r,4862607l10571,6596266c7047,4397511,3524,2198755,,xe" stroked="f" strokeweight="2pt">
                <v:fill r:id="rId7" o:title="" recolor="t" rotate="t" type="frame"/>
                <v:path arrowok="t" o:connecttype="custom" o:connectlocs="0,0;3794760,0;3794760,4862691;10571,6596380;0,0" o:connectangles="0,0,0,0,0"/>
                <w10:wrap anchorx="margin" anchory="page"/>
              </v:shape>
            </w:pict>
          </mc:Fallback>
        </mc:AlternateContent>
      </w:r>
      <w:r>
        <w:rPr>
          <w:noProof/>
        </w:rPr>
        <mc:AlternateContent>
          <mc:Choice Requires="wps">
            <w:drawing>
              <wp:anchor distT="0" distB="0" distL="114300" distR="114300" simplePos="0" relativeHeight="251728896" behindDoc="1" locked="0" layoutInCell="1" allowOverlap="1" wp14:anchorId="08FFC455" wp14:editId="5D33DBF0">
                <wp:simplePos x="0" y="0"/>
                <wp:positionH relativeFrom="margin">
                  <wp:posOffset>11748770</wp:posOffset>
                </wp:positionH>
                <wp:positionV relativeFrom="page">
                  <wp:posOffset>117475</wp:posOffset>
                </wp:positionV>
                <wp:extent cx="3794760" cy="6596380"/>
                <wp:effectExtent l="0" t="0" r="0" b="0"/>
                <wp:wrapNone/>
                <wp:docPr id="8" name="Cover Picture Shape - Fill With Desire Picture"/>
                <wp:cNvGraphicFramePr/>
                <a:graphic xmlns:a="http://schemas.openxmlformats.org/drawingml/2006/main">
                  <a:graphicData uri="http://schemas.microsoft.com/office/word/2010/wordprocessingShape">
                    <wps:wsp>
                      <wps:cNvSpPr/>
                      <wps:spPr>
                        <a:xfrm flipH="1">
                          <a:off x="0" y="0"/>
                          <a:ext cx="3794760" cy="6596380"/>
                        </a:xfrm>
                        <a:custGeom>
                          <a:avLst/>
                          <a:gdLst>
                            <a:gd name="connsiteX0" fmla="*/ 0 w 3794760"/>
                            <a:gd name="connsiteY0" fmla="*/ 0 h 4852035"/>
                            <a:gd name="connsiteX1" fmla="*/ 3794760 w 3794760"/>
                            <a:gd name="connsiteY1" fmla="*/ 0 h 4852035"/>
                            <a:gd name="connsiteX2" fmla="*/ 3794760 w 3794760"/>
                            <a:gd name="connsiteY2" fmla="*/ 4852035 h 4852035"/>
                            <a:gd name="connsiteX3" fmla="*/ 0 w 3794760"/>
                            <a:gd name="connsiteY3" fmla="*/ 4852035 h 4852035"/>
                            <a:gd name="connsiteX4" fmla="*/ 0 w 3794760"/>
                            <a:gd name="connsiteY4" fmla="*/ 0 h 4852035"/>
                            <a:gd name="connsiteX0" fmla="*/ 0 w 3794760"/>
                            <a:gd name="connsiteY0" fmla="*/ 0 h 6596266"/>
                            <a:gd name="connsiteX1" fmla="*/ 3794760 w 3794760"/>
                            <a:gd name="connsiteY1" fmla="*/ 0 h 6596266"/>
                            <a:gd name="connsiteX2" fmla="*/ 3794760 w 3794760"/>
                            <a:gd name="connsiteY2" fmla="*/ 4852035 h 6596266"/>
                            <a:gd name="connsiteX3" fmla="*/ 10571 w 3794760"/>
                            <a:gd name="connsiteY3" fmla="*/ 6596266 h 6596266"/>
                            <a:gd name="connsiteX4" fmla="*/ 0 w 3794760"/>
                            <a:gd name="connsiteY4" fmla="*/ 0 h 6596266"/>
                            <a:gd name="connsiteX0" fmla="*/ 0 w 3794760"/>
                            <a:gd name="connsiteY0" fmla="*/ 0 h 6596266"/>
                            <a:gd name="connsiteX1" fmla="*/ 3794760 w 3794760"/>
                            <a:gd name="connsiteY1" fmla="*/ 0 h 6596266"/>
                            <a:gd name="connsiteX2" fmla="*/ 3794760 w 3794760"/>
                            <a:gd name="connsiteY2" fmla="*/ 4852035 h 6596266"/>
                            <a:gd name="connsiteX3" fmla="*/ 10571 w 3794760"/>
                            <a:gd name="connsiteY3" fmla="*/ 6596266 h 6596266"/>
                            <a:gd name="connsiteX4" fmla="*/ 0 w 3794760"/>
                            <a:gd name="connsiteY4" fmla="*/ 0 h 6596266"/>
                            <a:gd name="connsiteX0" fmla="*/ 0 w 3794760"/>
                            <a:gd name="connsiteY0" fmla="*/ 0 h 6596266"/>
                            <a:gd name="connsiteX1" fmla="*/ 3794760 w 3794760"/>
                            <a:gd name="connsiteY1" fmla="*/ 0 h 6596266"/>
                            <a:gd name="connsiteX2" fmla="*/ 3789474 w 3794760"/>
                            <a:gd name="connsiteY2" fmla="*/ 4867892 h 6596266"/>
                            <a:gd name="connsiteX3" fmla="*/ 10571 w 3794760"/>
                            <a:gd name="connsiteY3" fmla="*/ 6596266 h 6596266"/>
                            <a:gd name="connsiteX4" fmla="*/ 0 w 3794760"/>
                            <a:gd name="connsiteY4" fmla="*/ 0 h 6596266"/>
                            <a:gd name="connsiteX0" fmla="*/ 0 w 3794760"/>
                            <a:gd name="connsiteY0" fmla="*/ 0 h 6596266"/>
                            <a:gd name="connsiteX1" fmla="*/ 3794760 w 3794760"/>
                            <a:gd name="connsiteY1" fmla="*/ 0 h 6596266"/>
                            <a:gd name="connsiteX2" fmla="*/ 3794760 w 3794760"/>
                            <a:gd name="connsiteY2" fmla="*/ 4862607 h 6596266"/>
                            <a:gd name="connsiteX3" fmla="*/ 10571 w 3794760"/>
                            <a:gd name="connsiteY3" fmla="*/ 6596266 h 6596266"/>
                            <a:gd name="connsiteX4" fmla="*/ 0 w 3794760"/>
                            <a:gd name="connsiteY4" fmla="*/ 0 h 6596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60" h="6596266">
                              <a:moveTo>
                                <a:pt x="0" y="0"/>
                              </a:moveTo>
                              <a:lnTo>
                                <a:pt x="3794760" y="0"/>
                              </a:lnTo>
                              <a:lnTo>
                                <a:pt x="3794760" y="4862607"/>
                              </a:lnTo>
                              <a:lnTo>
                                <a:pt x="10571" y="6596266"/>
                              </a:lnTo>
                              <a:cubicBezTo>
                                <a:pt x="7047" y="4397511"/>
                                <a:pt x="3524" y="2198755"/>
                                <a:pt x="0" y="0"/>
                              </a:cubicBezTo>
                              <a:close/>
                            </a:path>
                          </a:pathLst>
                        </a:cu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A98D4" id="Cover Picture Shape - Fill With Desire Picture" o:spid="_x0000_s1026" style="position:absolute;margin-left:925.1pt;margin-top:9.25pt;width:298.8pt;height:519.4pt;flip:x;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3794760,6596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" path="m,l3794760,r,4862607l10571,6596266c7047,4397511,3524,2198755,,xe" stroked="f" strokeweight="2pt">
                <v:fill r:id="rId9" o:title="" recolor="t" rotate="t" type="frame"/>
                <v:path arrowok="t" o:connecttype="custom" o:connectlocs="0,0;3794760,0;3794760,4862691;10571,6596380;0,0" o:connectangles="0,0,0,0,0"/>
                <w10:wrap anchorx="margin" anchory="page"/>
              </v:shape>
            </w:pict>
          </mc:Fallback>
        </mc:AlternateContent>
      </w:r>
      <w:r w:rsidR="009C2488">
        <w:rPr>
          <w:noProof/>
        </w:rPr>
        <w:drawing>
          <wp:anchor distT="0" distB="0" distL="114300" distR="114300" simplePos="0" relativeHeight="251648765" behindDoc="1" locked="0" layoutInCell="1" allowOverlap="1" wp14:anchorId="17847B4C" wp14:editId="374531F8">
            <wp:simplePos x="0" y="0"/>
            <wp:positionH relativeFrom="margin">
              <wp:align>right</wp:align>
            </wp:positionH>
            <wp:positionV relativeFrom="page">
              <wp:posOffset>10633</wp:posOffset>
            </wp:positionV>
            <wp:extent cx="15544800" cy="10058400"/>
            <wp:effectExtent l="0" t="0" r="0" b="0"/>
            <wp:wrapNone/>
            <wp:docPr id="2" name="Main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lds Greatest Serene Mom Fro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44800" cy="10058400"/>
                    </a:xfrm>
                    <a:prstGeom prst="rect">
                      <a:avLst/>
                    </a:prstGeom>
                    <a:blipFill>
                      <a:blip r:embed="rId11"/>
                      <a:stretch>
                        <a:fillRect/>
                      </a:stretch>
                    </a:blipFill>
                  </pic:spPr>
                </pic:pic>
              </a:graphicData>
            </a:graphic>
          </wp:anchor>
        </w:drawing>
      </w:r>
    </w:p>
    <w:p w14:paraId="3CA36400" w14:textId="0B47BAF3" w:rsidR="00283EE9" w:rsidRPr="00283EE9" w:rsidRDefault="004C1FE7" w:rsidP="00283EE9">
      <w:r w:rsidRPr="00CE66EB">
        <w:rPr>
          <w:noProof/>
        </w:rPr>
        <mc:AlternateContent>
          <mc:Choice Requires="wps">
            <w:drawing>
              <wp:anchor distT="0" distB="0" distL="114300" distR="114300" simplePos="0" relativeHeight="251712512" behindDoc="1" locked="0" layoutInCell="1" allowOverlap="1" wp14:anchorId="5CDFCE11" wp14:editId="541656B2">
                <wp:simplePos x="0" y="0"/>
                <wp:positionH relativeFrom="page">
                  <wp:posOffset>4352925</wp:posOffset>
                </wp:positionH>
                <wp:positionV relativeFrom="page">
                  <wp:posOffset>314325</wp:posOffset>
                </wp:positionV>
                <wp:extent cx="3943350" cy="714375"/>
                <wp:effectExtent l="0" t="0" r="0" b="9525"/>
                <wp:wrapNone/>
                <wp:docPr id="7" name="Honorary Pallbears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35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0CD38C" w14:textId="50152677" w:rsidR="00CE66EB" w:rsidRPr="00243E35" w:rsidRDefault="002F68A8" w:rsidP="00CE66EB">
                            <w:pPr>
                              <w:rPr>
                                <w:rFonts w:ascii="Top Secret Stamp" w:hAnsi="Top Secret Stamp"/>
                                <w:color w:val="FFFFFF" w:themeColor="background1"/>
                                <w:sz w:val="50"/>
                                <w:szCs w:val="50"/>
                                <w14:shadow w14:blurRad="50800" w14:dist="38100" w14:dir="2700000" w14:sx="100000" w14:sy="100000" w14:kx="0" w14:ky="0" w14:algn="tl">
                                  <w14:srgbClr w14:val="000000"/>
                                </w14:shadow>
                              </w:rPr>
                            </w:pPr>
                            <w:r>
                              <w:rPr>
                                <w:rFonts w:ascii="Blacksword" w:hAnsi="Blacksword"/>
                                <w:color w:val="FFFFFF" w:themeColor="background1"/>
                                <w:sz w:val="64"/>
                                <w:szCs w:val="64"/>
                                <w14:shadow w14:blurRad="50800" w14:dist="38100" w14:dir="2700000" w14:sx="100000" w14:sy="100000" w14:kx="0" w14:ky="0" w14:algn="tl">
                                  <w14:srgbClr w14:val="000000"/>
                                </w14:shadow>
                              </w:rPr>
                              <w:t>Honorary</w:t>
                            </w:r>
                            <w:r w:rsidR="004C1FE7">
                              <w:rPr>
                                <w:rFonts w:ascii="Blacksword" w:hAnsi="Blacksword"/>
                                <w:color w:val="FFFFFF" w:themeColor="background1"/>
                                <w:sz w:val="64"/>
                                <w:szCs w:val="64"/>
                                <w14:shadow w14:blurRad="50800" w14:dist="38100" w14:dir="2700000" w14:sx="100000" w14:sy="100000" w14:kx="0" w14:ky="0" w14:algn="tl">
                                  <w14:srgbClr w14:val="000000"/>
                                </w14:shadow>
                              </w:rPr>
                              <w:t xml:space="preserve"> Pallbearers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FCE11" id="Honorary Pallbears Title" o:spid="_x0000_s1026" style="position:absolute;margin-left:342.75pt;margin-top:24.75pt;width:310.5pt;height:56.2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" filled="f" stroked="f" strokeweight="1pt">
                <v:path arrowok="t"/>
                <v:textbox inset="0,0,0,0">
                  <w:txbxContent>
                    <w:p w14:paraId="030CD38C" w14:textId="50152677" w:rsidR="00CE66EB" w:rsidRPr="00243E35" w:rsidRDefault="002F68A8" w:rsidP="00CE66EB">
                      <w:pPr>
                        <w:rPr>
                          <w:rFonts w:ascii="Top Secret Stamp" w:hAnsi="Top Secret Stamp"/>
                          <w:color w:val="FFFFFF" w:themeColor="background1"/>
                          <w:sz w:val="50"/>
                          <w:szCs w:val="50"/>
                          <w14:shadow w14:blurRad="50800" w14:dist="38100" w14:dir="2700000" w14:sx="100000" w14:sy="100000" w14:kx="0" w14:ky="0" w14:algn="tl">
                            <w14:srgbClr w14:val="000000"/>
                          </w14:shadow>
                        </w:rPr>
                      </w:pPr>
                      <w:r>
                        <w:rPr>
                          <w:rFonts w:ascii="Blacksword" w:hAnsi="Blacksword"/>
                          <w:color w:val="FFFFFF" w:themeColor="background1"/>
                          <w:sz w:val="64"/>
                          <w:szCs w:val="64"/>
                          <w14:shadow w14:blurRad="50800" w14:dist="38100" w14:dir="2700000" w14:sx="100000" w14:sy="100000" w14:kx="0" w14:ky="0" w14:algn="tl">
                            <w14:srgbClr w14:val="000000"/>
                          </w14:shadow>
                        </w:rPr>
                        <w:t>Honorary</w:t>
                      </w:r>
                      <w:r w:rsidR="004C1FE7">
                        <w:rPr>
                          <w:rFonts w:ascii="Blacksword" w:hAnsi="Blacksword"/>
                          <w:color w:val="FFFFFF" w:themeColor="background1"/>
                          <w:sz w:val="64"/>
                          <w:szCs w:val="64"/>
                          <w14:shadow w14:blurRad="50800" w14:dist="38100" w14:dir="2700000" w14:sx="100000" w14:sy="100000" w14:kx="0" w14:ky="0" w14:algn="tl">
                            <w14:srgbClr w14:val="000000"/>
                          </w14:shadow>
                        </w:rPr>
                        <w:t xml:space="preserve"> Pallbearers</w:t>
                      </w:r>
                    </w:p>
                  </w:txbxContent>
                </v:textbox>
                <w10:wrap anchorx="page" anchory="page"/>
              </v:rect>
            </w:pict>
          </mc:Fallback>
        </mc:AlternateContent>
      </w:r>
    </w:p>
    <w:p w14:paraId="63402153" w14:textId="2A5ADFCD" w:rsidR="00283EE9" w:rsidRPr="00283EE9" w:rsidRDefault="00283EE9" w:rsidP="00283EE9"/>
    <w:p w14:paraId="2E4B5860" w14:textId="698A319C" w:rsidR="00283EE9" w:rsidRPr="00283EE9" w:rsidRDefault="00283EE9" w:rsidP="00283EE9"/>
    <w:p w14:paraId="1B8A31F2" w14:textId="4F0D2D61" w:rsidR="00283EE9" w:rsidRPr="00283EE9" w:rsidRDefault="004C1FE7" w:rsidP="00283EE9">
      <w:r w:rsidRPr="00CE66EB">
        <w:rPr>
          <w:noProof/>
        </w:rPr>
        <mc:AlternateContent>
          <mc:Choice Requires="wps">
            <w:drawing>
              <wp:anchor distT="0" distB="0" distL="114300" distR="114300" simplePos="0" relativeHeight="251706368" behindDoc="1" locked="0" layoutInCell="1" allowOverlap="1" wp14:anchorId="1ED2ACF4" wp14:editId="0CDCDEE0">
                <wp:simplePos x="0" y="0"/>
                <wp:positionH relativeFrom="page">
                  <wp:posOffset>4286249</wp:posOffset>
                </wp:positionH>
                <wp:positionV relativeFrom="page">
                  <wp:posOffset>876300</wp:posOffset>
                </wp:positionV>
                <wp:extent cx="6448425" cy="854710"/>
                <wp:effectExtent l="0" t="0" r="0" b="0"/>
                <wp:wrapNone/>
                <wp:docPr id="9" name="Honorary Pallbearers Tex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8425" cy="854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29809A" w14:textId="5513DBE2" w:rsidR="004C1FE7" w:rsidRPr="00FA51D8" w:rsidRDefault="000F52D6" w:rsidP="00243E35">
                            <w:pPr>
                              <w:spacing w:line="240" w:lineRule="auto"/>
                              <w:rPr>
                                <w:rFonts w:ascii="Georgia" w:hAnsi="Georgia"/>
                                <w:color w:val="FFFFFF" w:themeColor="background1"/>
                              </w:rPr>
                            </w:pPr>
                            <w:r>
                              <w:rPr>
                                <w:rFonts w:ascii="Georgia" w:hAnsi="Georgia"/>
                                <w:color w:val="FFFFFF" w:themeColor="background1"/>
                              </w:rPr>
                              <w:t>Roshell Young</w:t>
                            </w:r>
                            <w:r w:rsidR="00CE66EB" w:rsidRPr="00FA51D8">
                              <w:rPr>
                                <w:rFonts w:ascii="Georgia" w:hAnsi="Georgia"/>
                                <w:color w:val="FFFFFF" w:themeColor="background1"/>
                              </w:rPr>
                              <w:t xml:space="preserve"> | </w:t>
                            </w:r>
                            <w:r>
                              <w:rPr>
                                <w:rFonts w:ascii="Georgia" w:hAnsi="Georgia"/>
                                <w:color w:val="FFFFFF" w:themeColor="background1"/>
                              </w:rPr>
                              <w:t>Le</w:t>
                            </w:r>
                            <w:r w:rsidR="000135E8">
                              <w:rPr>
                                <w:rFonts w:ascii="Georgia" w:hAnsi="Georgia"/>
                                <w:color w:val="FFFFFF" w:themeColor="background1"/>
                              </w:rPr>
                              <w:t>J</w:t>
                            </w:r>
                            <w:r>
                              <w:rPr>
                                <w:rFonts w:ascii="Georgia" w:hAnsi="Georgia"/>
                                <w:color w:val="FFFFFF" w:themeColor="background1"/>
                              </w:rPr>
                              <w:t>errious Jones</w:t>
                            </w:r>
                            <w:r w:rsidR="00CE66EB" w:rsidRPr="00FA51D8">
                              <w:rPr>
                                <w:rFonts w:ascii="Georgia" w:hAnsi="Georgia"/>
                                <w:color w:val="FFFFFF" w:themeColor="background1"/>
                              </w:rPr>
                              <w:t xml:space="preserve"> | </w:t>
                            </w:r>
                            <w:r>
                              <w:rPr>
                                <w:rFonts w:ascii="Georgia" w:hAnsi="Georgia"/>
                                <w:color w:val="FFFFFF" w:themeColor="background1"/>
                              </w:rPr>
                              <w:t>Roscoe Johnson S</w:t>
                            </w:r>
                            <w:r w:rsidR="000135E8">
                              <w:rPr>
                                <w:rFonts w:ascii="Georgia" w:hAnsi="Georgia"/>
                                <w:color w:val="FFFFFF" w:themeColor="background1"/>
                              </w:rPr>
                              <w:t>r.</w:t>
                            </w:r>
                            <w:r w:rsidR="004C1FE7" w:rsidRPr="00FA51D8">
                              <w:rPr>
                                <w:rFonts w:ascii="Georgia" w:hAnsi="Georgia"/>
                                <w:color w:val="FFFFFF" w:themeColor="background1"/>
                              </w:rPr>
                              <w:t xml:space="preserve"> | </w:t>
                            </w:r>
                            <w:r w:rsidR="000135E8">
                              <w:rPr>
                                <w:rFonts w:ascii="Georgia" w:hAnsi="Georgia"/>
                                <w:color w:val="FFFFFF" w:themeColor="background1"/>
                              </w:rPr>
                              <w:t>Eric Richardson</w:t>
                            </w:r>
                            <w:r w:rsidR="004C1FE7" w:rsidRPr="00FA51D8">
                              <w:rPr>
                                <w:rFonts w:ascii="Georgia" w:hAnsi="Georgia"/>
                                <w:color w:val="FFFFFF" w:themeColor="background1"/>
                              </w:rPr>
                              <w:t xml:space="preserve"> </w:t>
                            </w:r>
                            <w:r w:rsidR="009323B4" w:rsidRPr="00FA51D8">
                              <w:rPr>
                                <w:rFonts w:ascii="Georgia" w:hAnsi="Georgia"/>
                                <w:color w:val="FFFFFF" w:themeColor="background1"/>
                              </w:rPr>
                              <w:t xml:space="preserve">| </w:t>
                            </w:r>
                            <w:r w:rsidR="009323B4">
                              <w:rPr>
                                <w:rFonts w:ascii="Georgia" w:hAnsi="Georgia"/>
                                <w:color w:val="FFFFFF" w:themeColor="background1"/>
                              </w:rPr>
                              <w:t>Macorian Saffold</w:t>
                            </w:r>
                          </w:p>
                          <w:p w14:paraId="5067BCD9" w14:textId="691B45D6" w:rsidR="00CE66EB" w:rsidRPr="00FA51D8" w:rsidRDefault="00350E06" w:rsidP="00243E35">
                            <w:pPr>
                              <w:spacing w:line="240" w:lineRule="auto"/>
                              <w:rPr>
                                <w:rFonts w:ascii="Georgia" w:hAnsi="Georgia"/>
                                <w:color w:val="FFFFFF" w:themeColor="background1"/>
                              </w:rPr>
                            </w:pPr>
                            <w:r>
                              <w:rPr>
                                <w:rFonts w:ascii="Georgia" w:hAnsi="Georgia"/>
                                <w:color w:val="FFFFFF" w:themeColor="background1"/>
                              </w:rPr>
                              <w:t>Marion Richardson III</w:t>
                            </w:r>
                            <w:r w:rsidR="00CE66EB" w:rsidRPr="00FA51D8">
                              <w:rPr>
                                <w:rFonts w:ascii="Georgia" w:hAnsi="Georgia"/>
                                <w:color w:val="FFFFFF" w:themeColor="background1"/>
                              </w:rPr>
                              <w:t xml:space="preserve"> | </w:t>
                            </w:r>
                            <w:r>
                              <w:rPr>
                                <w:rFonts w:ascii="Georgia" w:hAnsi="Georgia"/>
                                <w:color w:val="FFFFFF" w:themeColor="background1"/>
                              </w:rPr>
                              <w:t>Ras</w:t>
                            </w:r>
                            <w:r w:rsidR="00E63D7C">
                              <w:rPr>
                                <w:rFonts w:ascii="Georgia" w:hAnsi="Georgia"/>
                                <w:color w:val="FFFFFF" w:themeColor="background1"/>
                              </w:rPr>
                              <w:t>berry Givens Jr.</w:t>
                            </w:r>
                            <w:r w:rsidR="00CE66EB" w:rsidRPr="00FA51D8">
                              <w:rPr>
                                <w:rFonts w:ascii="Georgia" w:hAnsi="Georgia"/>
                                <w:color w:val="FFFFFF" w:themeColor="background1"/>
                              </w:rPr>
                              <w:t xml:space="preserve"> | </w:t>
                            </w:r>
                            <w:r w:rsidR="00E63D7C">
                              <w:rPr>
                                <w:rFonts w:ascii="Georgia" w:hAnsi="Georgia"/>
                                <w:color w:val="FFFFFF" w:themeColor="background1"/>
                              </w:rPr>
                              <w:t>Bobby Richardson</w:t>
                            </w:r>
                            <w:r w:rsidR="00FA51D8" w:rsidRPr="00FA51D8">
                              <w:rPr>
                                <w:rFonts w:ascii="Georgia" w:hAnsi="Georgia"/>
                                <w:color w:val="FFFFFF" w:themeColor="background1"/>
                              </w:rPr>
                              <w:t xml:space="preserve"> | </w:t>
                            </w:r>
                            <w:r w:rsidR="00E63D7C">
                              <w:rPr>
                                <w:rFonts w:ascii="Georgia" w:hAnsi="Georgia"/>
                                <w:color w:val="FFFFFF" w:themeColor="background1"/>
                              </w:rPr>
                              <w:t>Demetrius King</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2ACF4" id="Honorary Pallbearers Text" o:spid="_x0000_s1027" style="position:absolute;margin-left:337.5pt;margin-top:69pt;width:507.75pt;height:67.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" filled="f" stroked="f" strokeweight="1pt">
                <v:path arrowok="t"/>
                <v:textbox inset="8pt,8pt,8pt,8pt">
                  <w:txbxContent>
                    <w:p w14:paraId="1B29809A" w14:textId="5513DBE2" w:rsidR="004C1FE7" w:rsidRPr="00FA51D8" w:rsidRDefault="000F52D6" w:rsidP="00243E35">
                      <w:pPr>
                        <w:spacing w:line="240" w:lineRule="auto"/>
                        <w:rPr>
                          <w:rFonts w:ascii="Georgia" w:hAnsi="Georgia"/>
                          <w:color w:val="FFFFFF" w:themeColor="background1"/>
                        </w:rPr>
                      </w:pPr>
                      <w:r>
                        <w:rPr>
                          <w:rFonts w:ascii="Georgia" w:hAnsi="Georgia"/>
                          <w:color w:val="FFFFFF" w:themeColor="background1"/>
                        </w:rPr>
                        <w:t>Roshell Young</w:t>
                      </w:r>
                      <w:r w:rsidR="00CE66EB" w:rsidRPr="00FA51D8">
                        <w:rPr>
                          <w:rFonts w:ascii="Georgia" w:hAnsi="Georgia"/>
                          <w:color w:val="FFFFFF" w:themeColor="background1"/>
                        </w:rPr>
                        <w:t xml:space="preserve"> | </w:t>
                      </w:r>
                      <w:r>
                        <w:rPr>
                          <w:rFonts w:ascii="Georgia" w:hAnsi="Georgia"/>
                          <w:color w:val="FFFFFF" w:themeColor="background1"/>
                        </w:rPr>
                        <w:t>Le</w:t>
                      </w:r>
                      <w:r w:rsidR="000135E8">
                        <w:rPr>
                          <w:rFonts w:ascii="Georgia" w:hAnsi="Georgia"/>
                          <w:color w:val="FFFFFF" w:themeColor="background1"/>
                        </w:rPr>
                        <w:t>J</w:t>
                      </w:r>
                      <w:r>
                        <w:rPr>
                          <w:rFonts w:ascii="Georgia" w:hAnsi="Georgia"/>
                          <w:color w:val="FFFFFF" w:themeColor="background1"/>
                        </w:rPr>
                        <w:t>errious Jones</w:t>
                      </w:r>
                      <w:r w:rsidR="00CE66EB" w:rsidRPr="00FA51D8">
                        <w:rPr>
                          <w:rFonts w:ascii="Georgia" w:hAnsi="Georgia"/>
                          <w:color w:val="FFFFFF" w:themeColor="background1"/>
                        </w:rPr>
                        <w:t xml:space="preserve"> | </w:t>
                      </w:r>
                      <w:r>
                        <w:rPr>
                          <w:rFonts w:ascii="Georgia" w:hAnsi="Georgia"/>
                          <w:color w:val="FFFFFF" w:themeColor="background1"/>
                        </w:rPr>
                        <w:t>Roscoe Johnson S</w:t>
                      </w:r>
                      <w:r w:rsidR="000135E8">
                        <w:rPr>
                          <w:rFonts w:ascii="Georgia" w:hAnsi="Georgia"/>
                          <w:color w:val="FFFFFF" w:themeColor="background1"/>
                        </w:rPr>
                        <w:t>r.</w:t>
                      </w:r>
                      <w:r w:rsidR="004C1FE7" w:rsidRPr="00FA51D8">
                        <w:rPr>
                          <w:rFonts w:ascii="Georgia" w:hAnsi="Georgia"/>
                          <w:color w:val="FFFFFF" w:themeColor="background1"/>
                        </w:rPr>
                        <w:t xml:space="preserve"> | </w:t>
                      </w:r>
                      <w:r w:rsidR="000135E8">
                        <w:rPr>
                          <w:rFonts w:ascii="Georgia" w:hAnsi="Georgia"/>
                          <w:color w:val="FFFFFF" w:themeColor="background1"/>
                        </w:rPr>
                        <w:t>Eric Richardson</w:t>
                      </w:r>
                      <w:r w:rsidR="004C1FE7" w:rsidRPr="00FA51D8">
                        <w:rPr>
                          <w:rFonts w:ascii="Georgia" w:hAnsi="Georgia"/>
                          <w:color w:val="FFFFFF" w:themeColor="background1"/>
                        </w:rPr>
                        <w:t xml:space="preserve"> </w:t>
                      </w:r>
                      <w:r w:rsidR="009323B4" w:rsidRPr="00FA51D8">
                        <w:rPr>
                          <w:rFonts w:ascii="Georgia" w:hAnsi="Georgia"/>
                          <w:color w:val="FFFFFF" w:themeColor="background1"/>
                        </w:rPr>
                        <w:t xml:space="preserve">| </w:t>
                      </w:r>
                      <w:r w:rsidR="009323B4">
                        <w:rPr>
                          <w:rFonts w:ascii="Georgia" w:hAnsi="Georgia"/>
                          <w:color w:val="FFFFFF" w:themeColor="background1"/>
                        </w:rPr>
                        <w:t>Macorian Saffold</w:t>
                      </w:r>
                    </w:p>
                    <w:p w14:paraId="5067BCD9" w14:textId="691B45D6" w:rsidR="00CE66EB" w:rsidRPr="00FA51D8" w:rsidRDefault="00350E06" w:rsidP="00243E35">
                      <w:pPr>
                        <w:spacing w:line="240" w:lineRule="auto"/>
                        <w:rPr>
                          <w:rFonts w:ascii="Georgia" w:hAnsi="Georgia"/>
                          <w:color w:val="FFFFFF" w:themeColor="background1"/>
                        </w:rPr>
                      </w:pPr>
                      <w:r>
                        <w:rPr>
                          <w:rFonts w:ascii="Georgia" w:hAnsi="Georgia"/>
                          <w:color w:val="FFFFFF" w:themeColor="background1"/>
                        </w:rPr>
                        <w:t>Marion Richardson III</w:t>
                      </w:r>
                      <w:r w:rsidR="00CE66EB" w:rsidRPr="00FA51D8">
                        <w:rPr>
                          <w:rFonts w:ascii="Georgia" w:hAnsi="Georgia"/>
                          <w:color w:val="FFFFFF" w:themeColor="background1"/>
                        </w:rPr>
                        <w:t xml:space="preserve"> | </w:t>
                      </w:r>
                      <w:r>
                        <w:rPr>
                          <w:rFonts w:ascii="Georgia" w:hAnsi="Georgia"/>
                          <w:color w:val="FFFFFF" w:themeColor="background1"/>
                        </w:rPr>
                        <w:t>Ras</w:t>
                      </w:r>
                      <w:r w:rsidR="00E63D7C">
                        <w:rPr>
                          <w:rFonts w:ascii="Georgia" w:hAnsi="Georgia"/>
                          <w:color w:val="FFFFFF" w:themeColor="background1"/>
                        </w:rPr>
                        <w:t>berry Givens Jr.</w:t>
                      </w:r>
                      <w:r w:rsidR="00CE66EB" w:rsidRPr="00FA51D8">
                        <w:rPr>
                          <w:rFonts w:ascii="Georgia" w:hAnsi="Georgia"/>
                          <w:color w:val="FFFFFF" w:themeColor="background1"/>
                        </w:rPr>
                        <w:t xml:space="preserve"> | </w:t>
                      </w:r>
                      <w:r w:rsidR="00E63D7C">
                        <w:rPr>
                          <w:rFonts w:ascii="Georgia" w:hAnsi="Georgia"/>
                          <w:color w:val="FFFFFF" w:themeColor="background1"/>
                        </w:rPr>
                        <w:t>Bobby Richardson</w:t>
                      </w:r>
                      <w:r w:rsidR="00FA51D8" w:rsidRPr="00FA51D8">
                        <w:rPr>
                          <w:rFonts w:ascii="Georgia" w:hAnsi="Georgia"/>
                          <w:color w:val="FFFFFF" w:themeColor="background1"/>
                        </w:rPr>
                        <w:t xml:space="preserve"> | </w:t>
                      </w:r>
                      <w:r w:rsidR="00E63D7C">
                        <w:rPr>
                          <w:rFonts w:ascii="Georgia" w:hAnsi="Georgia"/>
                          <w:color w:val="FFFFFF" w:themeColor="background1"/>
                        </w:rPr>
                        <w:t>Demetrius King</w:t>
                      </w:r>
                    </w:p>
                  </w:txbxContent>
                </v:textbox>
                <w10:wrap anchorx="page" anchory="page"/>
              </v:rect>
            </w:pict>
          </mc:Fallback>
        </mc:AlternateContent>
      </w:r>
    </w:p>
    <w:p w14:paraId="1FAAC6F1" w14:textId="0A07EEEF" w:rsidR="00283EE9" w:rsidRPr="00283EE9" w:rsidRDefault="00283EE9" w:rsidP="00283EE9"/>
    <w:p w14:paraId="759EBD9A" w14:textId="7F0C99FD" w:rsidR="00283EE9" w:rsidRPr="00283EE9" w:rsidRDefault="00FA51D8" w:rsidP="00283EE9">
      <w:r w:rsidRPr="00CE66EB">
        <w:rPr>
          <w:noProof/>
        </w:rPr>
        <mc:AlternateContent>
          <mc:Choice Requires="wps">
            <w:drawing>
              <wp:anchor distT="0" distB="0" distL="114300" distR="114300" simplePos="0" relativeHeight="251711488" behindDoc="1" locked="0" layoutInCell="1" allowOverlap="1" wp14:anchorId="11E2F3C4" wp14:editId="3FE8F013">
                <wp:simplePos x="0" y="0"/>
                <wp:positionH relativeFrom="page">
                  <wp:posOffset>4371974</wp:posOffset>
                </wp:positionH>
                <wp:positionV relativeFrom="page">
                  <wp:posOffset>1438275</wp:posOffset>
                </wp:positionV>
                <wp:extent cx="4276725" cy="647700"/>
                <wp:effectExtent l="0" t="0" r="9525" b="0"/>
                <wp:wrapNone/>
                <wp:docPr id="26" name="Pallbears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6725" cy="647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CE9ACA" w14:textId="2FB672EA" w:rsidR="00FA51D8" w:rsidRPr="00243E35" w:rsidRDefault="002F68A8" w:rsidP="00FA51D8">
                            <w:pPr>
                              <w:rPr>
                                <w:rFonts w:ascii="Top Secret Stamp" w:hAnsi="Top Secret Stamp"/>
                                <w:color w:val="FFFFFF" w:themeColor="background1"/>
                                <w:sz w:val="50"/>
                                <w:szCs w:val="50"/>
                                <w14:shadow w14:blurRad="50800" w14:dist="38100" w14:dir="2700000" w14:sx="100000" w14:sy="100000" w14:kx="0" w14:ky="0" w14:algn="tl">
                                  <w14:srgbClr w14:val="000000"/>
                                </w14:shadow>
                              </w:rPr>
                            </w:pPr>
                            <w:r>
                              <w:rPr>
                                <w:rFonts w:ascii="Blacksword" w:hAnsi="Blacksword"/>
                                <w:color w:val="FFFFFF" w:themeColor="background1"/>
                                <w:sz w:val="64"/>
                                <w:szCs w:val="64"/>
                                <w14:shadow w14:blurRad="50800" w14:dist="38100" w14:dir="2700000" w14:sx="100000" w14:sy="100000" w14:kx="0" w14:ky="0" w14:algn="tl">
                                  <w14:srgbClr w14:val="000000"/>
                                </w14:shadow>
                              </w:rPr>
                              <w:t xml:space="preserve">Active </w:t>
                            </w:r>
                            <w:r w:rsidR="00FA51D8">
                              <w:rPr>
                                <w:rFonts w:ascii="Blacksword" w:hAnsi="Blacksword"/>
                                <w:color w:val="FFFFFF" w:themeColor="background1"/>
                                <w:sz w:val="64"/>
                                <w:szCs w:val="64"/>
                                <w14:shadow w14:blurRad="50800" w14:dist="38100" w14:dir="2700000" w14:sx="100000" w14:sy="100000" w14:kx="0" w14:ky="0" w14:algn="tl">
                                  <w14:srgbClr w14:val="000000"/>
                                </w14:shadow>
                              </w:rPr>
                              <w:t>Pallbearers</w:t>
                            </w:r>
                          </w:p>
                          <w:p w14:paraId="7F127752" w14:textId="77777777" w:rsidR="00CE66EB" w:rsidRPr="00243E35" w:rsidRDefault="00CE66EB" w:rsidP="00CE66EB">
                            <w:pPr>
                              <w:rPr>
                                <w:rStyle w:val="SubtleReference"/>
                                <w:rFonts w:ascii="Top Secret Stamp" w:hAnsi="Top Secret Stamp"/>
                                <w:color w:val="FFFFFF" w:themeColor="background1"/>
                                <w:sz w:val="50"/>
                                <w:szCs w:val="50"/>
                                <w14:shadow w14:blurRad="50800" w14:dist="38100" w14:dir="2700000" w14:sx="100000" w14:sy="100000" w14:kx="0" w14:ky="0" w14:algn="tl">
                                  <w14:srgbClr w14:val="000000"/>
                                </w14:shadow>
                              </w:rPr>
                            </w:pPr>
                          </w:p>
                          <w:p w14:paraId="02788F69" w14:textId="77777777" w:rsidR="00CE66EB" w:rsidRPr="00243E35" w:rsidRDefault="00CE66EB" w:rsidP="00CE66EB">
                            <w:pPr>
                              <w:rPr>
                                <w:rFonts w:ascii="Top Secret Stamp" w:hAnsi="Top Secret Stamp"/>
                                <w:color w:val="FFFFFF" w:themeColor="background1"/>
                                <w:sz w:val="50"/>
                                <w:szCs w:val="50"/>
                                <w14:shadow w14:blurRad="50800" w14:dist="38100" w14:dir="2700000" w14:sx="100000" w14:sy="100000" w14:kx="0" w14:ky="0" w14:algn="tl">
                                  <w14:srgbClr w14:val="000000"/>
                                </w14:shado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2F3C4" id="Pallbears Title" o:spid="_x0000_s1028" style="position:absolute;margin-left:344.25pt;margin-top:113.25pt;width:336.75pt;height:51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" filled="f" stroked="f" strokeweight="1pt">
                <v:path arrowok="t"/>
                <v:textbox inset="0,0,0,0">
                  <w:txbxContent>
                    <w:p w14:paraId="00CE9ACA" w14:textId="2FB672EA" w:rsidR="00FA51D8" w:rsidRPr="00243E35" w:rsidRDefault="002F68A8" w:rsidP="00FA51D8">
                      <w:pPr>
                        <w:rPr>
                          <w:rFonts w:ascii="Top Secret Stamp" w:hAnsi="Top Secret Stamp"/>
                          <w:color w:val="FFFFFF" w:themeColor="background1"/>
                          <w:sz w:val="50"/>
                          <w:szCs w:val="50"/>
                          <w14:shadow w14:blurRad="50800" w14:dist="38100" w14:dir="2700000" w14:sx="100000" w14:sy="100000" w14:kx="0" w14:ky="0" w14:algn="tl">
                            <w14:srgbClr w14:val="000000"/>
                          </w14:shadow>
                        </w:rPr>
                      </w:pPr>
                      <w:r>
                        <w:rPr>
                          <w:rFonts w:ascii="Blacksword" w:hAnsi="Blacksword"/>
                          <w:color w:val="FFFFFF" w:themeColor="background1"/>
                          <w:sz w:val="64"/>
                          <w:szCs w:val="64"/>
                          <w14:shadow w14:blurRad="50800" w14:dist="38100" w14:dir="2700000" w14:sx="100000" w14:sy="100000" w14:kx="0" w14:ky="0" w14:algn="tl">
                            <w14:srgbClr w14:val="000000"/>
                          </w14:shadow>
                        </w:rPr>
                        <w:t xml:space="preserve">Active </w:t>
                      </w:r>
                      <w:r w:rsidR="00FA51D8">
                        <w:rPr>
                          <w:rFonts w:ascii="Blacksword" w:hAnsi="Blacksword"/>
                          <w:color w:val="FFFFFF" w:themeColor="background1"/>
                          <w:sz w:val="64"/>
                          <w:szCs w:val="64"/>
                          <w14:shadow w14:blurRad="50800" w14:dist="38100" w14:dir="2700000" w14:sx="100000" w14:sy="100000" w14:kx="0" w14:ky="0" w14:algn="tl">
                            <w14:srgbClr w14:val="000000"/>
                          </w14:shadow>
                        </w:rPr>
                        <w:t>Pallbearers</w:t>
                      </w:r>
                    </w:p>
                    <w:p w14:paraId="7F127752" w14:textId="77777777" w:rsidR="00CE66EB" w:rsidRPr="00243E35" w:rsidRDefault="00CE66EB" w:rsidP="00CE66EB">
                      <w:pPr>
                        <w:rPr>
                          <w:rStyle w:val="SubtleReference"/>
                          <w:rFonts w:ascii="Top Secret Stamp" w:hAnsi="Top Secret Stamp"/>
                          <w:color w:val="FFFFFF" w:themeColor="background1"/>
                          <w:sz w:val="50"/>
                          <w:szCs w:val="50"/>
                          <w14:shadow w14:blurRad="50800" w14:dist="38100" w14:dir="2700000" w14:sx="100000" w14:sy="100000" w14:kx="0" w14:ky="0" w14:algn="tl">
                            <w14:srgbClr w14:val="000000"/>
                          </w14:shadow>
                        </w:rPr>
                      </w:pPr>
                    </w:p>
                    <w:p w14:paraId="02788F69" w14:textId="77777777" w:rsidR="00CE66EB" w:rsidRPr="00243E35" w:rsidRDefault="00CE66EB" w:rsidP="00CE66EB">
                      <w:pPr>
                        <w:rPr>
                          <w:rFonts w:ascii="Top Secret Stamp" w:hAnsi="Top Secret Stamp"/>
                          <w:color w:val="FFFFFF" w:themeColor="background1"/>
                          <w:sz w:val="50"/>
                          <w:szCs w:val="50"/>
                          <w14:shadow w14:blurRad="50800" w14:dist="38100" w14:dir="2700000" w14:sx="100000" w14:sy="100000" w14:kx="0" w14:ky="0" w14:algn="tl">
                            <w14:srgbClr w14:val="000000"/>
                          </w14:shadow>
                        </w:rPr>
                      </w:pPr>
                    </w:p>
                  </w:txbxContent>
                </v:textbox>
                <w10:wrap anchorx="page" anchory="page"/>
              </v:rect>
            </w:pict>
          </mc:Fallback>
        </mc:AlternateContent>
      </w:r>
    </w:p>
    <w:p w14:paraId="65DCA3AC" w14:textId="5C9AC26C" w:rsidR="00283EE9" w:rsidRPr="00283EE9" w:rsidRDefault="005E0EAA" w:rsidP="005E0EAA">
      <w:pPr>
        <w:tabs>
          <w:tab w:val="left" w:pos="2130"/>
        </w:tabs>
      </w:pPr>
      <w:r>
        <w:tab/>
      </w:r>
    </w:p>
    <w:p w14:paraId="5C7FD885" w14:textId="366CC4A6" w:rsidR="00283EE9" w:rsidRPr="00283EE9" w:rsidRDefault="00283EE9" w:rsidP="00283EE9"/>
    <w:p w14:paraId="2FA25AC2" w14:textId="11EBE639" w:rsidR="00283EE9" w:rsidRPr="00283EE9" w:rsidRDefault="00FA51D8" w:rsidP="009323B4">
      <w:pPr>
        <w:tabs>
          <w:tab w:val="left" w:pos="16380"/>
        </w:tabs>
      </w:pPr>
      <w:r w:rsidRPr="00CE66EB">
        <w:rPr>
          <w:noProof/>
        </w:rPr>
        <mc:AlternateContent>
          <mc:Choice Requires="wps">
            <w:drawing>
              <wp:anchor distT="0" distB="0" distL="114300" distR="114300" simplePos="0" relativeHeight="251705344" behindDoc="1" locked="0" layoutInCell="1" allowOverlap="1" wp14:anchorId="5DDE4046" wp14:editId="7BC25B6D">
                <wp:simplePos x="0" y="0"/>
                <wp:positionH relativeFrom="page">
                  <wp:posOffset>4286250</wp:posOffset>
                </wp:positionH>
                <wp:positionV relativeFrom="page">
                  <wp:posOffset>1914525</wp:posOffset>
                </wp:positionV>
                <wp:extent cx="5972175" cy="866775"/>
                <wp:effectExtent l="0" t="0" r="0" b="0"/>
                <wp:wrapNone/>
                <wp:docPr id="19" name="Pallbearers Tex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175" cy="866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F20D2D" w14:textId="4B7B1732" w:rsidR="00FA51D8" w:rsidRPr="00FA51D8" w:rsidRDefault="0075156E" w:rsidP="00FA51D8">
                            <w:pPr>
                              <w:spacing w:line="240" w:lineRule="auto"/>
                              <w:rPr>
                                <w:rFonts w:ascii="Georgia" w:hAnsi="Georgia"/>
                                <w:color w:val="FFFFFF" w:themeColor="background1"/>
                              </w:rPr>
                            </w:pPr>
                            <w:r>
                              <w:rPr>
                                <w:rFonts w:ascii="Georgia" w:hAnsi="Georgia"/>
                                <w:color w:val="FFFFFF" w:themeColor="background1"/>
                              </w:rPr>
                              <w:t>James Young III</w:t>
                            </w:r>
                            <w:r w:rsidR="00FA51D8" w:rsidRPr="00FA51D8">
                              <w:rPr>
                                <w:rFonts w:ascii="Georgia" w:hAnsi="Georgia"/>
                                <w:color w:val="FFFFFF" w:themeColor="background1"/>
                              </w:rPr>
                              <w:t xml:space="preserve"> | </w:t>
                            </w:r>
                            <w:r w:rsidR="00D658FE">
                              <w:rPr>
                                <w:rFonts w:ascii="Georgia" w:hAnsi="Georgia"/>
                                <w:color w:val="FFFFFF" w:themeColor="background1"/>
                              </w:rPr>
                              <w:t>Kevin Landers</w:t>
                            </w:r>
                            <w:r w:rsidR="00FA51D8" w:rsidRPr="00FA51D8">
                              <w:rPr>
                                <w:rFonts w:ascii="Georgia" w:hAnsi="Georgia"/>
                                <w:color w:val="FFFFFF" w:themeColor="background1"/>
                              </w:rPr>
                              <w:t xml:space="preserve"> | </w:t>
                            </w:r>
                            <w:r w:rsidR="00D658FE">
                              <w:rPr>
                                <w:rFonts w:ascii="Georgia" w:hAnsi="Georgia"/>
                                <w:color w:val="FFFFFF" w:themeColor="background1"/>
                              </w:rPr>
                              <w:t>Martonio Landers</w:t>
                            </w:r>
                            <w:r w:rsidR="00FA51D8" w:rsidRPr="00FA51D8">
                              <w:rPr>
                                <w:rFonts w:ascii="Georgia" w:hAnsi="Georgia"/>
                                <w:color w:val="FFFFFF" w:themeColor="background1"/>
                              </w:rPr>
                              <w:t xml:space="preserve"> | </w:t>
                            </w:r>
                            <w:r w:rsidR="00D658FE">
                              <w:rPr>
                                <w:rFonts w:ascii="Georgia" w:hAnsi="Georgia"/>
                                <w:color w:val="FFFFFF" w:themeColor="background1"/>
                              </w:rPr>
                              <w:t>Donnie Landers Jr.</w:t>
                            </w:r>
                            <w:r w:rsidR="00FA51D8" w:rsidRPr="00FA51D8">
                              <w:rPr>
                                <w:rFonts w:ascii="Georgia" w:hAnsi="Georgia"/>
                                <w:color w:val="FFFFFF" w:themeColor="background1"/>
                              </w:rPr>
                              <w:t xml:space="preserve"> </w:t>
                            </w:r>
                          </w:p>
                          <w:p w14:paraId="7DF05E4C" w14:textId="1BF84BF4" w:rsidR="00FA51D8" w:rsidRDefault="00D658FE" w:rsidP="00FA51D8">
                            <w:pPr>
                              <w:spacing w:line="240" w:lineRule="auto"/>
                              <w:rPr>
                                <w:rFonts w:ascii="Georgia" w:hAnsi="Georgia"/>
                                <w:color w:val="FFFFFF" w:themeColor="background1"/>
                              </w:rPr>
                            </w:pPr>
                            <w:r>
                              <w:rPr>
                                <w:rFonts w:ascii="Georgia" w:hAnsi="Georgia"/>
                                <w:color w:val="FFFFFF" w:themeColor="background1"/>
                              </w:rPr>
                              <w:t>Demond Richardson</w:t>
                            </w:r>
                            <w:r w:rsidR="00FA51D8" w:rsidRPr="00FA51D8">
                              <w:rPr>
                                <w:rFonts w:ascii="Georgia" w:hAnsi="Georgia"/>
                                <w:color w:val="FFFFFF" w:themeColor="background1"/>
                              </w:rPr>
                              <w:t xml:space="preserve"> | </w:t>
                            </w:r>
                            <w:r>
                              <w:rPr>
                                <w:rFonts w:ascii="Georgia" w:hAnsi="Georgia"/>
                                <w:color w:val="FFFFFF" w:themeColor="background1"/>
                              </w:rPr>
                              <w:t>Shad Arnold</w:t>
                            </w:r>
                            <w:r w:rsidR="00FA51D8" w:rsidRPr="00FA51D8">
                              <w:rPr>
                                <w:rFonts w:ascii="Georgia" w:hAnsi="Georgia"/>
                                <w:color w:val="FFFFFF" w:themeColor="background1"/>
                              </w:rPr>
                              <w:t xml:space="preserve">| </w:t>
                            </w:r>
                            <w:r>
                              <w:rPr>
                                <w:rFonts w:ascii="Georgia" w:hAnsi="Georgia"/>
                                <w:color w:val="FFFFFF" w:themeColor="background1"/>
                              </w:rPr>
                              <w:t>Nickolas Thompson</w:t>
                            </w:r>
                            <w:r w:rsidR="00FA51D8" w:rsidRPr="00FA51D8">
                              <w:rPr>
                                <w:rFonts w:ascii="Georgia" w:hAnsi="Georgia"/>
                                <w:color w:val="FFFFFF" w:themeColor="background1"/>
                              </w:rPr>
                              <w:t xml:space="preserve"> | </w:t>
                            </w:r>
                            <w:r>
                              <w:rPr>
                                <w:rFonts w:ascii="Georgia" w:hAnsi="Georgia"/>
                                <w:color w:val="FFFFFF" w:themeColor="background1"/>
                              </w:rPr>
                              <w:t>Antwoine Miller Sr.</w:t>
                            </w:r>
                          </w:p>
                          <w:p w14:paraId="2A443066" w14:textId="77777777" w:rsidR="00FA51D8" w:rsidRPr="00FA51D8" w:rsidRDefault="00FA51D8" w:rsidP="00FA51D8">
                            <w:pPr>
                              <w:spacing w:line="240" w:lineRule="auto"/>
                              <w:rPr>
                                <w:rFonts w:ascii="Georgia" w:hAnsi="Georgia"/>
                                <w:color w:val="FFFFFF" w:themeColor="background1"/>
                              </w:rPr>
                            </w:pPr>
                          </w:p>
                          <w:p w14:paraId="345B1D0F" w14:textId="19C8A86D" w:rsidR="00CE66EB" w:rsidRPr="00BA701D" w:rsidRDefault="00CE66EB" w:rsidP="00243E35">
                            <w:pPr>
                              <w:spacing w:line="240" w:lineRule="auto"/>
                              <w:rPr>
                                <w:rFonts w:ascii="Constantia" w:hAnsi="Constantia"/>
                                <w:color w:val="D9D9D9" w:themeColor="background1" w:themeShade="D9"/>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E4046" id="Pallbearers Text" o:spid="_x0000_s1029" style="position:absolute;margin-left:337.5pt;margin-top:150.75pt;width:470.25pt;height:68.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" filled="f" stroked="f" strokeweight="1pt">
                <v:path arrowok="t"/>
                <v:textbox inset="8pt,8pt,8pt,8pt">
                  <w:txbxContent>
                    <w:p w14:paraId="41F20D2D" w14:textId="4B7B1732" w:rsidR="00FA51D8" w:rsidRPr="00FA51D8" w:rsidRDefault="0075156E" w:rsidP="00FA51D8">
                      <w:pPr>
                        <w:spacing w:line="240" w:lineRule="auto"/>
                        <w:rPr>
                          <w:rFonts w:ascii="Georgia" w:hAnsi="Georgia"/>
                          <w:color w:val="FFFFFF" w:themeColor="background1"/>
                        </w:rPr>
                      </w:pPr>
                      <w:r>
                        <w:rPr>
                          <w:rFonts w:ascii="Georgia" w:hAnsi="Georgia"/>
                          <w:color w:val="FFFFFF" w:themeColor="background1"/>
                        </w:rPr>
                        <w:t>James Young III</w:t>
                      </w:r>
                      <w:r w:rsidR="00FA51D8" w:rsidRPr="00FA51D8">
                        <w:rPr>
                          <w:rFonts w:ascii="Georgia" w:hAnsi="Georgia"/>
                          <w:color w:val="FFFFFF" w:themeColor="background1"/>
                        </w:rPr>
                        <w:t xml:space="preserve"> | </w:t>
                      </w:r>
                      <w:r w:rsidR="00D658FE">
                        <w:rPr>
                          <w:rFonts w:ascii="Georgia" w:hAnsi="Georgia"/>
                          <w:color w:val="FFFFFF" w:themeColor="background1"/>
                        </w:rPr>
                        <w:t>Kevin Landers</w:t>
                      </w:r>
                      <w:r w:rsidR="00FA51D8" w:rsidRPr="00FA51D8">
                        <w:rPr>
                          <w:rFonts w:ascii="Georgia" w:hAnsi="Georgia"/>
                          <w:color w:val="FFFFFF" w:themeColor="background1"/>
                        </w:rPr>
                        <w:t xml:space="preserve"> | </w:t>
                      </w:r>
                      <w:proofErr w:type="spellStart"/>
                      <w:r w:rsidR="00D658FE">
                        <w:rPr>
                          <w:rFonts w:ascii="Georgia" w:hAnsi="Georgia"/>
                          <w:color w:val="FFFFFF" w:themeColor="background1"/>
                        </w:rPr>
                        <w:t>Martonio</w:t>
                      </w:r>
                      <w:proofErr w:type="spellEnd"/>
                      <w:r w:rsidR="00D658FE">
                        <w:rPr>
                          <w:rFonts w:ascii="Georgia" w:hAnsi="Georgia"/>
                          <w:color w:val="FFFFFF" w:themeColor="background1"/>
                        </w:rPr>
                        <w:t xml:space="preserve"> Landers</w:t>
                      </w:r>
                      <w:r w:rsidR="00FA51D8" w:rsidRPr="00FA51D8">
                        <w:rPr>
                          <w:rFonts w:ascii="Georgia" w:hAnsi="Georgia"/>
                          <w:color w:val="FFFFFF" w:themeColor="background1"/>
                        </w:rPr>
                        <w:t xml:space="preserve"> | </w:t>
                      </w:r>
                      <w:r w:rsidR="00D658FE">
                        <w:rPr>
                          <w:rFonts w:ascii="Georgia" w:hAnsi="Georgia"/>
                          <w:color w:val="FFFFFF" w:themeColor="background1"/>
                        </w:rPr>
                        <w:t>Donnie Landers Jr.</w:t>
                      </w:r>
                      <w:r w:rsidR="00FA51D8" w:rsidRPr="00FA51D8">
                        <w:rPr>
                          <w:rFonts w:ascii="Georgia" w:hAnsi="Georgia"/>
                          <w:color w:val="FFFFFF" w:themeColor="background1"/>
                        </w:rPr>
                        <w:t xml:space="preserve"> </w:t>
                      </w:r>
                    </w:p>
                    <w:p w14:paraId="7DF05E4C" w14:textId="1BF84BF4" w:rsidR="00FA51D8" w:rsidRDefault="00D658FE" w:rsidP="00FA51D8">
                      <w:pPr>
                        <w:spacing w:line="240" w:lineRule="auto"/>
                        <w:rPr>
                          <w:rFonts w:ascii="Georgia" w:hAnsi="Georgia"/>
                          <w:color w:val="FFFFFF" w:themeColor="background1"/>
                        </w:rPr>
                      </w:pPr>
                      <w:r>
                        <w:rPr>
                          <w:rFonts w:ascii="Georgia" w:hAnsi="Georgia"/>
                          <w:color w:val="FFFFFF" w:themeColor="background1"/>
                        </w:rPr>
                        <w:t>Demond Richardson</w:t>
                      </w:r>
                      <w:r w:rsidR="00FA51D8" w:rsidRPr="00FA51D8">
                        <w:rPr>
                          <w:rFonts w:ascii="Georgia" w:hAnsi="Georgia"/>
                          <w:color w:val="FFFFFF" w:themeColor="background1"/>
                        </w:rPr>
                        <w:t xml:space="preserve"> | </w:t>
                      </w:r>
                      <w:r>
                        <w:rPr>
                          <w:rFonts w:ascii="Georgia" w:hAnsi="Georgia"/>
                          <w:color w:val="FFFFFF" w:themeColor="background1"/>
                        </w:rPr>
                        <w:t>Shad Arnold</w:t>
                      </w:r>
                      <w:r w:rsidR="00FA51D8" w:rsidRPr="00FA51D8">
                        <w:rPr>
                          <w:rFonts w:ascii="Georgia" w:hAnsi="Georgia"/>
                          <w:color w:val="FFFFFF" w:themeColor="background1"/>
                        </w:rPr>
                        <w:t xml:space="preserve">| </w:t>
                      </w:r>
                      <w:r>
                        <w:rPr>
                          <w:rFonts w:ascii="Georgia" w:hAnsi="Georgia"/>
                          <w:color w:val="FFFFFF" w:themeColor="background1"/>
                        </w:rPr>
                        <w:t>Nickolas Thompson</w:t>
                      </w:r>
                      <w:r w:rsidR="00FA51D8" w:rsidRPr="00FA51D8">
                        <w:rPr>
                          <w:rFonts w:ascii="Georgia" w:hAnsi="Georgia"/>
                          <w:color w:val="FFFFFF" w:themeColor="background1"/>
                        </w:rPr>
                        <w:t xml:space="preserve"> | </w:t>
                      </w:r>
                      <w:r>
                        <w:rPr>
                          <w:rFonts w:ascii="Georgia" w:hAnsi="Georgia"/>
                          <w:color w:val="FFFFFF" w:themeColor="background1"/>
                        </w:rPr>
                        <w:t>Antwoine Miller Sr.</w:t>
                      </w:r>
                    </w:p>
                    <w:p w14:paraId="2A443066" w14:textId="77777777" w:rsidR="00FA51D8" w:rsidRPr="00FA51D8" w:rsidRDefault="00FA51D8" w:rsidP="00FA51D8">
                      <w:pPr>
                        <w:spacing w:line="240" w:lineRule="auto"/>
                        <w:rPr>
                          <w:rFonts w:ascii="Georgia" w:hAnsi="Georgia"/>
                          <w:color w:val="FFFFFF" w:themeColor="background1"/>
                        </w:rPr>
                      </w:pPr>
                    </w:p>
                    <w:p w14:paraId="345B1D0F" w14:textId="19C8A86D" w:rsidR="00CE66EB" w:rsidRPr="00BA701D" w:rsidRDefault="00CE66EB" w:rsidP="00243E35">
                      <w:pPr>
                        <w:spacing w:line="240" w:lineRule="auto"/>
                        <w:rPr>
                          <w:rFonts w:ascii="Constantia" w:hAnsi="Constantia"/>
                          <w:color w:val="D9D9D9" w:themeColor="background1" w:themeShade="D9"/>
                        </w:rPr>
                      </w:pPr>
                    </w:p>
                  </w:txbxContent>
                </v:textbox>
                <w10:wrap anchorx="page" anchory="page"/>
              </v:rect>
            </w:pict>
          </mc:Fallback>
        </mc:AlternateContent>
      </w:r>
      <w:r w:rsidR="009323B4">
        <w:tab/>
      </w:r>
    </w:p>
    <w:p w14:paraId="0280824C" w14:textId="7D79D69A" w:rsidR="00283EE9" w:rsidRPr="00283EE9" w:rsidRDefault="00283EE9" w:rsidP="00283EE9"/>
    <w:p w14:paraId="17134B78" w14:textId="742E0FB7" w:rsidR="00283EE9" w:rsidRPr="00283EE9" w:rsidRDefault="00283EE9" w:rsidP="00C77E54">
      <w:pPr>
        <w:tabs>
          <w:tab w:val="left" w:pos="3268"/>
        </w:tabs>
      </w:pPr>
    </w:p>
    <w:p w14:paraId="5A42F45D" w14:textId="55BB24F4" w:rsidR="00283EE9" w:rsidRPr="00283EE9" w:rsidRDefault="00FA51D8" w:rsidP="00283EE9">
      <w:r w:rsidRPr="00CE66EB">
        <w:rPr>
          <w:noProof/>
        </w:rPr>
        <mc:AlternateContent>
          <mc:Choice Requires="wps">
            <w:drawing>
              <wp:anchor distT="0" distB="0" distL="114300" distR="114300" simplePos="0" relativeHeight="251710464" behindDoc="1" locked="0" layoutInCell="1" allowOverlap="1" wp14:anchorId="74D6E5BB" wp14:editId="17E528DE">
                <wp:simplePos x="0" y="0"/>
                <wp:positionH relativeFrom="page">
                  <wp:posOffset>4391025</wp:posOffset>
                </wp:positionH>
                <wp:positionV relativeFrom="page">
                  <wp:posOffset>2533650</wp:posOffset>
                </wp:positionV>
                <wp:extent cx="4381500" cy="590550"/>
                <wp:effectExtent l="0" t="0" r="0" b="0"/>
                <wp:wrapNone/>
                <wp:docPr id="25" name="Flower Bearers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6587D2" w14:textId="465EC109" w:rsidR="00FA51D8" w:rsidRPr="00243E35" w:rsidRDefault="00FA51D8" w:rsidP="00FA51D8">
                            <w:pPr>
                              <w:rPr>
                                <w:rFonts w:ascii="Top Secret Stamp" w:hAnsi="Top Secret Stamp"/>
                                <w:color w:val="FFFFFF" w:themeColor="background1"/>
                                <w:sz w:val="50"/>
                                <w:szCs w:val="50"/>
                                <w14:shadow w14:blurRad="50800" w14:dist="38100" w14:dir="2700000" w14:sx="100000" w14:sy="100000" w14:kx="0" w14:ky="0" w14:algn="tl">
                                  <w14:srgbClr w14:val="000000"/>
                                </w14:shadow>
                              </w:rPr>
                            </w:pPr>
                            <w:r>
                              <w:rPr>
                                <w:rFonts w:ascii="Blacksword" w:hAnsi="Blacksword"/>
                                <w:color w:val="FFFFFF" w:themeColor="background1"/>
                                <w:sz w:val="64"/>
                                <w:szCs w:val="64"/>
                                <w14:shadow w14:blurRad="50800" w14:dist="38100" w14:dir="2700000" w14:sx="100000" w14:sy="100000" w14:kx="0" w14:ky="0" w14:algn="tl">
                                  <w14:srgbClr w14:val="000000"/>
                                </w14:shadow>
                              </w:rPr>
                              <w:t>Interment</w:t>
                            </w:r>
                          </w:p>
                          <w:p w14:paraId="166C2326" w14:textId="77777777" w:rsidR="00CE66EB" w:rsidRPr="00243E35" w:rsidRDefault="00CE66EB" w:rsidP="00CE66EB">
                            <w:pPr>
                              <w:rPr>
                                <w:rStyle w:val="SubtleReference"/>
                                <w:rFonts w:ascii="Top Secret Stamp" w:hAnsi="Top Secret Stamp"/>
                                <w:color w:val="FFFFFF" w:themeColor="background1"/>
                                <w:sz w:val="50"/>
                                <w:szCs w:val="50"/>
                                <w14:shadow w14:blurRad="50800" w14:dist="38100" w14:dir="2700000" w14:sx="100000" w14:sy="100000" w14:kx="0" w14:ky="0" w14:algn="tl">
                                  <w14:srgbClr w14:val="000000"/>
                                </w14:shadow>
                              </w:rPr>
                            </w:pPr>
                          </w:p>
                          <w:p w14:paraId="4D8D1430" w14:textId="77777777" w:rsidR="00CE66EB" w:rsidRPr="00243E35" w:rsidRDefault="00CE66EB" w:rsidP="00CE66EB">
                            <w:pPr>
                              <w:rPr>
                                <w:rFonts w:ascii="Top Secret Stamp" w:hAnsi="Top Secret Stamp"/>
                                <w:color w:val="FFFFFF" w:themeColor="background1"/>
                                <w:sz w:val="50"/>
                                <w:szCs w:val="50"/>
                                <w14:shadow w14:blurRad="50800" w14:dist="38100" w14:dir="2700000" w14:sx="100000" w14:sy="100000" w14:kx="0" w14:ky="0" w14:algn="tl">
                                  <w14:srgbClr w14:val="000000"/>
                                </w14:shado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6E5BB" id="Flower Bearers Title" o:spid="_x0000_s1030" style="position:absolute;margin-left:345.75pt;margin-top:199.5pt;width:345pt;height:46.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" filled="f" stroked="f" strokeweight="1pt">
                <v:path arrowok="t"/>
                <v:textbox inset="0,0,0,0">
                  <w:txbxContent>
                    <w:p w14:paraId="2E6587D2" w14:textId="465EC109" w:rsidR="00FA51D8" w:rsidRPr="00243E35" w:rsidRDefault="00FA51D8" w:rsidP="00FA51D8">
                      <w:pPr>
                        <w:rPr>
                          <w:rFonts w:ascii="Top Secret Stamp" w:hAnsi="Top Secret Stamp"/>
                          <w:color w:val="FFFFFF" w:themeColor="background1"/>
                          <w:sz w:val="50"/>
                          <w:szCs w:val="50"/>
                          <w14:shadow w14:blurRad="50800" w14:dist="38100" w14:dir="2700000" w14:sx="100000" w14:sy="100000" w14:kx="0" w14:ky="0" w14:algn="tl">
                            <w14:srgbClr w14:val="000000"/>
                          </w14:shadow>
                        </w:rPr>
                      </w:pPr>
                      <w:r>
                        <w:rPr>
                          <w:rFonts w:ascii="Blacksword" w:hAnsi="Blacksword"/>
                          <w:color w:val="FFFFFF" w:themeColor="background1"/>
                          <w:sz w:val="64"/>
                          <w:szCs w:val="64"/>
                          <w14:shadow w14:blurRad="50800" w14:dist="38100" w14:dir="2700000" w14:sx="100000" w14:sy="100000" w14:kx="0" w14:ky="0" w14:algn="tl">
                            <w14:srgbClr w14:val="000000"/>
                          </w14:shadow>
                        </w:rPr>
                        <w:t>Interment</w:t>
                      </w:r>
                    </w:p>
                    <w:p w14:paraId="166C2326" w14:textId="77777777" w:rsidR="00CE66EB" w:rsidRPr="00243E35" w:rsidRDefault="00CE66EB" w:rsidP="00CE66EB">
                      <w:pPr>
                        <w:rPr>
                          <w:rStyle w:val="SubtleReference"/>
                          <w:rFonts w:ascii="Top Secret Stamp" w:hAnsi="Top Secret Stamp"/>
                          <w:color w:val="FFFFFF" w:themeColor="background1"/>
                          <w:sz w:val="50"/>
                          <w:szCs w:val="50"/>
                          <w14:shadow w14:blurRad="50800" w14:dist="38100" w14:dir="2700000" w14:sx="100000" w14:sy="100000" w14:kx="0" w14:ky="0" w14:algn="tl">
                            <w14:srgbClr w14:val="000000"/>
                          </w14:shadow>
                        </w:rPr>
                      </w:pPr>
                    </w:p>
                    <w:p w14:paraId="4D8D1430" w14:textId="77777777" w:rsidR="00CE66EB" w:rsidRPr="00243E35" w:rsidRDefault="00CE66EB" w:rsidP="00CE66EB">
                      <w:pPr>
                        <w:rPr>
                          <w:rFonts w:ascii="Top Secret Stamp" w:hAnsi="Top Secret Stamp"/>
                          <w:color w:val="FFFFFF" w:themeColor="background1"/>
                          <w:sz w:val="50"/>
                          <w:szCs w:val="50"/>
                          <w14:shadow w14:blurRad="50800" w14:dist="38100" w14:dir="2700000" w14:sx="100000" w14:sy="100000" w14:kx="0" w14:ky="0" w14:algn="tl">
                            <w14:srgbClr w14:val="000000"/>
                          </w14:shadow>
                        </w:rPr>
                      </w:pPr>
                    </w:p>
                  </w:txbxContent>
                </v:textbox>
                <w10:wrap anchorx="page" anchory="page"/>
              </v:rect>
            </w:pict>
          </mc:Fallback>
        </mc:AlternateContent>
      </w:r>
    </w:p>
    <w:p w14:paraId="55A58659" w14:textId="1F091CCA" w:rsidR="00283EE9" w:rsidRPr="00283EE9" w:rsidRDefault="00283EE9" w:rsidP="00283EE9"/>
    <w:p w14:paraId="4A1FFA1E" w14:textId="69F37B4D" w:rsidR="00283EE9" w:rsidRPr="00283EE9" w:rsidRDefault="00243E35" w:rsidP="00283EE9">
      <w:r w:rsidRPr="00CE66EB">
        <w:rPr>
          <w:noProof/>
        </w:rPr>
        <mc:AlternateContent>
          <mc:Choice Requires="wps">
            <w:drawing>
              <wp:anchor distT="0" distB="0" distL="114300" distR="114300" simplePos="0" relativeHeight="251704320" behindDoc="1" locked="0" layoutInCell="1" allowOverlap="1" wp14:anchorId="4F09C710" wp14:editId="4C355EE2">
                <wp:simplePos x="0" y="0"/>
                <wp:positionH relativeFrom="page">
                  <wp:posOffset>4302125</wp:posOffset>
                </wp:positionH>
                <wp:positionV relativeFrom="page">
                  <wp:posOffset>2986405</wp:posOffset>
                </wp:positionV>
                <wp:extent cx="3518535" cy="866775"/>
                <wp:effectExtent l="0" t="0" r="0" b="0"/>
                <wp:wrapNone/>
                <wp:docPr id="24" name="Flower Bearers Tex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8535" cy="866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3D4A4A" w14:textId="342EF18B" w:rsidR="00FA51D8" w:rsidRPr="00FA51D8" w:rsidRDefault="005F5DF8" w:rsidP="00243E35">
                            <w:pPr>
                              <w:spacing w:line="240" w:lineRule="auto"/>
                              <w:rPr>
                                <w:rFonts w:ascii="Georgia" w:hAnsi="Georgia"/>
                                <w:color w:val="FFFFFF" w:themeColor="background1"/>
                              </w:rPr>
                            </w:pPr>
                            <w:r>
                              <w:rPr>
                                <w:rFonts w:ascii="Georgia" w:hAnsi="Georgia"/>
                                <w:color w:val="FFFFFF" w:themeColor="background1"/>
                              </w:rPr>
                              <w:t>Mud Creek</w:t>
                            </w:r>
                            <w:r w:rsidR="00FA51D8" w:rsidRPr="00FA51D8">
                              <w:rPr>
                                <w:rFonts w:ascii="Georgia" w:hAnsi="Georgia"/>
                                <w:color w:val="FFFFFF" w:themeColor="background1"/>
                              </w:rPr>
                              <w:t xml:space="preserve"> Cemetery</w:t>
                            </w:r>
                          </w:p>
                          <w:p w14:paraId="63843D36" w14:textId="378A64AB" w:rsidR="00CE66EB" w:rsidRPr="00FA51D8" w:rsidRDefault="005F5DF8" w:rsidP="00243E35">
                            <w:pPr>
                              <w:spacing w:line="240" w:lineRule="auto"/>
                              <w:rPr>
                                <w:rFonts w:ascii="Georgia" w:hAnsi="Georgia"/>
                                <w:color w:val="FFFFFF" w:themeColor="background1"/>
                              </w:rPr>
                            </w:pPr>
                            <w:r>
                              <w:rPr>
                                <w:rFonts w:ascii="Georgia" w:hAnsi="Georgia"/>
                                <w:color w:val="FFFFFF" w:themeColor="background1"/>
                              </w:rPr>
                              <w:t>101 Mudd Creek Cemetery Road</w:t>
                            </w:r>
                          </w:p>
                          <w:p w14:paraId="5ADB0875" w14:textId="65D2B719" w:rsidR="00FA51D8" w:rsidRPr="00FA51D8" w:rsidRDefault="005F5DF8" w:rsidP="00243E35">
                            <w:pPr>
                              <w:spacing w:line="240" w:lineRule="auto"/>
                              <w:rPr>
                                <w:rFonts w:ascii="Georgia" w:hAnsi="Georgia"/>
                                <w:color w:val="FFFFFF" w:themeColor="background1"/>
                              </w:rPr>
                            </w:pPr>
                            <w:r>
                              <w:rPr>
                                <w:rFonts w:ascii="Georgia" w:hAnsi="Georgia"/>
                                <w:color w:val="FFFFFF" w:themeColor="background1"/>
                              </w:rPr>
                              <w:t>Lakeland</w:t>
                            </w:r>
                            <w:r w:rsidR="00FA51D8" w:rsidRPr="00FA51D8">
                              <w:rPr>
                                <w:rFonts w:ascii="Georgia" w:hAnsi="Georgia"/>
                                <w:color w:val="FFFFFF" w:themeColor="background1"/>
                              </w:rPr>
                              <w:t>, Georgia 316</w:t>
                            </w:r>
                            <w:r w:rsidR="00F7189E">
                              <w:rPr>
                                <w:rFonts w:ascii="Georgia" w:hAnsi="Georgia"/>
                                <w:color w:val="FFFFFF" w:themeColor="background1"/>
                              </w:rPr>
                              <w:t>35</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9C710" id="Flower Bearers Text" o:spid="_x0000_s1031" style="position:absolute;margin-left:338.75pt;margin-top:235.15pt;width:277.05pt;height:68.2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" filled="f" stroked="f" strokeweight="1pt">
                <v:path arrowok="t"/>
                <v:textbox inset="8pt,8pt,8pt,8pt">
                  <w:txbxContent>
                    <w:p w14:paraId="633D4A4A" w14:textId="342EF18B" w:rsidR="00FA51D8" w:rsidRPr="00FA51D8" w:rsidRDefault="005F5DF8" w:rsidP="00243E35">
                      <w:pPr>
                        <w:spacing w:line="240" w:lineRule="auto"/>
                        <w:rPr>
                          <w:rFonts w:ascii="Georgia" w:hAnsi="Georgia"/>
                          <w:color w:val="FFFFFF" w:themeColor="background1"/>
                        </w:rPr>
                      </w:pPr>
                      <w:r>
                        <w:rPr>
                          <w:rFonts w:ascii="Georgia" w:hAnsi="Georgia"/>
                          <w:color w:val="FFFFFF" w:themeColor="background1"/>
                        </w:rPr>
                        <w:t>Mud Creek</w:t>
                      </w:r>
                      <w:r w:rsidR="00FA51D8" w:rsidRPr="00FA51D8">
                        <w:rPr>
                          <w:rFonts w:ascii="Georgia" w:hAnsi="Georgia"/>
                          <w:color w:val="FFFFFF" w:themeColor="background1"/>
                        </w:rPr>
                        <w:t xml:space="preserve"> Cemetery</w:t>
                      </w:r>
                    </w:p>
                    <w:p w14:paraId="63843D36" w14:textId="378A64AB" w:rsidR="00CE66EB" w:rsidRPr="00FA51D8" w:rsidRDefault="005F5DF8" w:rsidP="00243E35">
                      <w:pPr>
                        <w:spacing w:line="240" w:lineRule="auto"/>
                        <w:rPr>
                          <w:rFonts w:ascii="Georgia" w:hAnsi="Georgia"/>
                          <w:color w:val="FFFFFF" w:themeColor="background1"/>
                        </w:rPr>
                      </w:pPr>
                      <w:r>
                        <w:rPr>
                          <w:rFonts w:ascii="Georgia" w:hAnsi="Georgia"/>
                          <w:color w:val="FFFFFF" w:themeColor="background1"/>
                        </w:rPr>
                        <w:t>101 Mudd Creek Cemetery Road</w:t>
                      </w:r>
                    </w:p>
                    <w:p w14:paraId="5ADB0875" w14:textId="65D2B719" w:rsidR="00FA51D8" w:rsidRPr="00FA51D8" w:rsidRDefault="005F5DF8" w:rsidP="00243E35">
                      <w:pPr>
                        <w:spacing w:line="240" w:lineRule="auto"/>
                        <w:rPr>
                          <w:rFonts w:ascii="Georgia" w:hAnsi="Georgia"/>
                          <w:color w:val="FFFFFF" w:themeColor="background1"/>
                        </w:rPr>
                      </w:pPr>
                      <w:r>
                        <w:rPr>
                          <w:rFonts w:ascii="Georgia" w:hAnsi="Georgia"/>
                          <w:color w:val="FFFFFF" w:themeColor="background1"/>
                        </w:rPr>
                        <w:t>Lakeland</w:t>
                      </w:r>
                      <w:r w:rsidR="00FA51D8" w:rsidRPr="00FA51D8">
                        <w:rPr>
                          <w:rFonts w:ascii="Georgia" w:hAnsi="Georgia"/>
                          <w:color w:val="FFFFFF" w:themeColor="background1"/>
                        </w:rPr>
                        <w:t>, Georgia 316</w:t>
                      </w:r>
                      <w:r w:rsidR="00F7189E">
                        <w:rPr>
                          <w:rFonts w:ascii="Georgia" w:hAnsi="Georgia"/>
                          <w:color w:val="FFFFFF" w:themeColor="background1"/>
                        </w:rPr>
                        <w:t>35</w:t>
                      </w:r>
                    </w:p>
                  </w:txbxContent>
                </v:textbox>
                <w10:wrap anchorx="page" anchory="page"/>
              </v:rect>
            </w:pict>
          </mc:Fallback>
        </mc:AlternateContent>
      </w:r>
    </w:p>
    <w:p w14:paraId="47CB3F6B" w14:textId="11D56850" w:rsidR="00283EE9" w:rsidRPr="00283EE9" w:rsidRDefault="00283EE9" w:rsidP="00283EE9"/>
    <w:p w14:paraId="5B4CC2A3" w14:textId="4CE77FEB" w:rsidR="00283EE9" w:rsidRPr="00283EE9" w:rsidRDefault="00283EE9" w:rsidP="00283EE9"/>
    <w:p w14:paraId="2AD3CE18" w14:textId="3AD9854C" w:rsidR="00283EE9" w:rsidRPr="00283EE9" w:rsidRDefault="00FA51D8" w:rsidP="00283EE9">
      <w:r w:rsidRPr="00CE66EB">
        <w:rPr>
          <w:noProof/>
        </w:rPr>
        <mc:AlternateContent>
          <mc:Choice Requires="wps">
            <w:drawing>
              <wp:anchor distT="0" distB="0" distL="114300" distR="114300" simplePos="0" relativeHeight="251709440" behindDoc="1" locked="0" layoutInCell="1" allowOverlap="1" wp14:anchorId="759E97F0" wp14:editId="114E1677">
                <wp:simplePos x="0" y="0"/>
                <wp:positionH relativeFrom="page">
                  <wp:posOffset>4391025</wp:posOffset>
                </wp:positionH>
                <wp:positionV relativeFrom="page">
                  <wp:posOffset>3609975</wp:posOffset>
                </wp:positionV>
                <wp:extent cx="3970020" cy="670560"/>
                <wp:effectExtent l="0" t="0" r="11430" b="15240"/>
                <wp:wrapNone/>
                <wp:docPr id="27" name="Acknowledgement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0020" cy="670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3C3A99" w14:textId="4FDCDCDC" w:rsidR="00CE66EB" w:rsidRPr="00243E35" w:rsidRDefault="00FA51D8" w:rsidP="00CE66EB">
                            <w:pPr>
                              <w:rPr>
                                <w:rFonts w:ascii="Top Secret Stamp" w:hAnsi="Top Secret Stamp"/>
                                <w:color w:val="FFFFFF" w:themeColor="background1"/>
                                <w:sz w:val="50"/>
                                <w:szCs w:val="50"/>
                                <w14:shadow w14:blurRad="50800" w14:dist="38100" w14:dir="2700000" w14:sx="100000" w14:sy="100000" w14:kx="0" w14:ky="0" w14:algn="tl">
                                  <w14:srgbClr w14:val="000000"/>
                                </w14:shadow>
                              </w:rPr>
                            </w:pPr>
                            <w:r>
                              <w:rPr>
                                <w:rFonts w:ascii="Blacksword" w:hAnsi="Blacksword"/>
                                <w:color w:val="FFFFFF" w:themeColor="background1"/>
                                <w:sz w:val="64"/>
                                <w:szCs w:val="64"/>
                                <w14:shadow w14:blurRad="50800" w14:dist="38100" w14:dir="2700000" w14:sx="100000" w14:sy="100000" w14:kx="0" w14:ky="0" w14:algn="tl">
                                  <w14:srgbClr w14:val="000000"/>
                                </w14:shadow>
                              </w:rPr>
                              <w:t>Acknowledgements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E97F0" id="Acknowledgement Title" o:spid="_x0000_s1032" style="position:absolute;margin-left:345.75pt;margin-top:284.25pt;width:312.6pt;height:52.8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" filled="f" stroked="f" strokeweight="1pt">
                <v:path arrowok="t"/>
                <v:textbox inset="0,0,0,0">
                  <w:txbxContent>
                    <w:p w14:paraId="0A3C3A99" w14:textId="4FDCDCDC" w:rsidR="00CE66EB" w:rsidRPr="00243E35" w:rsidRDefault="00FA51D8" w:rsidP="00CE66EB">
                      <w:pPr>
                        <w:rPr>
                          <w:rFonts w:ascii="Top Secret Stamp" w:hAnsi="Top Secret Stamp"/>
                          <w:color w:val="FFFFFF" w:themeColor="background1"/>
                          <w:sz w:val="50"/>
                          <w:szCs w:val="50"/>
                          <w14:shadow w14:blurRad="50800" w14:dist="38100" w14:dir="2700000" w14:sx="100000" w14:sy="100000" w14:kx="0" w14:ky="0" w14:algn="tl">
                            <w14:srgbClr w14:val="000000"/>
                          </w14:shadow>
                        </w:rPr>
                      </w:pPr>
                      <w:r>
                        <w:rPr>
                          <w:rFonts w:ascii="Blacksword" w:hAnsi="Blacksword"/>
                          <w:color w:val="FFFFFF" w:themeColor="background1"/>
                          <w:sz w:val="64"/>
                          <w:szCs w:val="64"/>
                          <w14:shadow w14:blurRad="50800" w14:dist="38100" w14:dir="2700000" w14:sx="100000" w14:sy="100000" w14:kx="0" w14:ky="0" w14:algn="tl">
                            <w14:srgbClr w14:val="000000"/>
                          </w14:shadow>
                        </w:rPr>
                        <w:t>Acknowledgements</w:t>
                      </w:r>
                    </w:p>
                  </w:txbxContent>
                </v:textbox>
                <w10:wrap anchorx="page" anchory="page"/>
              </v:rect>
            </w:pict>
          </mc:Fallback>
        </mc:AlternateContent>
      </w:r>
    </w:p>
    <w:p w14:paraId="1A963142" w14:textId="12960EC0" w:rsidR="00283EE9" w:rsidRPr="00283EE9" w:rsidRDefault="00283EE9" w:rsidP="00283EE9"/>
    <w:p w14:paraId="0EEC6FD8" w14:textId="491C74AA" w:rsidR="00283EE9" w:rsidRPr="00283EE9" w:rsidRDefault="00FA51D8" w:rsidP="00FA51D8">
      <w:pPr>
        <w:tabs>
          <w:tab w:val="left" w:pos="7020"/>
        </w:tabs>
      </w:pPr>
      <w:r>
        <w:tab/>
      </w:r>
    </w:p>
    <w:p w14:paraId="1F8B7428" w14:textId="54552437" w:rsidR="00283EE9" w:rsidRPr="00283EE9" w:rsidRDefault="00FA51D8" w:rsidP="00536FA9">
      <w:pPr>
        <w:tabs>
          <w:tab w:val="left" w:pos="14063"/>
        </w:tabs>
      </w:pPr>
      <w:r w:rsidRPr="00CE66EB">
        <w:rPr>
          <w:noProof/>
        </w:rPr>
        <mc:AlternateContent>
          <mc:Choice Requires="wps">
            <w:drawing>
              <wp:anchor distT="0" distB="0" distL="114300" distR="114300" simplePos="0" relativeHeight="251703296" behindDoc="1" locked="0" layoutInCell="1" allowOverlap="1" wp14:anchorId="5530BEDF" wp14:editId="5A43FD7E">
                <wp:simplePos x="0" y="0"/>
                <wp:positionH relativeFrom="page">
                  <wp:posOffset>4286250</wp:posOffset>
                </wp:positionH>
                <wp:positionV relativeFrom="page">
                  <wp:posOffset>4181474</wp:posOffset>
                </wp:positionV>
                <wp:extent cx="6868160" cy="1743075"/>
                <wp:effectExtent l="0" t="0" r="0" b="0"/>
                <wp:wrapNone/>
                <wp:docPr id="28" name="Acknowledgement Tex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8160" cy="1743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86E1B9" w14:textId="77777777" w:rsidR="00537EFA" w:rsidRDefault="0055626D" w:rsidP="00243E35">
                            <w:pPr>
                              <w:spacing w:line="240" w:lineRule="auto"/>
                              <w:jc w:val="both"/>
                              <w:rPr>
                                <w:rFonts w:ascii="Georgia" w:eastAsia="Calibri" w:hAnsi="Georgia"/>
                                <w:color w:val="FFFFFF" w:themeColor="background1"/>
                              </w:rPr>
                            </w:pPr>
                            <w:r w:rsidRPr="0055626D">
                              <w:rPr>
                                <w:rFonts w:ascii="Georgia" w:eastAsia="Calibri" w:hAnsi="Georgia"/>
                                <w:color w:val="FFFFFF" w:themeColor="background1"/>
                              </w:rPr>
                              <w:t>"We would like to express our deepest gratitude for the outpouring of love and support during this difficult time. Your kind words, comforting meals, and thoughtful gestures have been a source of strength for our family as we remember and celebrate the life of our beloved loved one. Your support has brought us comfort and peace. Special thanks to the Arnold and Williams family.”</w:t>
                            </w:r>
                          </w:p>
                          <w:p w14:paraId="58353B79" w14:textId="6205ADD0" w:rsidR="00864989" w:rsidRPr="00864989" w:rsidRDefault="00CE66EB" w:rsidP="00864989">
                            <w:pPr>
                              <w:spacing w:line="240" w:lineRule="auto"/>
                              <w:jc w:val="center"/>
                              <w:rPr>
                                <w:rFonts w:ascii="Georgia" w:hAnsi="Georgia"/>
                                <w:color w:val="FFFFFF" w:themeColor="background1"/>
                                <w:sz w:val="28"/>
                                <w:szCs w:val="28"/>
                              </w:rPr>
                            </w:pPr>
                            <w:r w:rsidRPr="00FA51D8">
                              <w:rPr>
                                <w:rFonts w:ascii="Georgia" w:hAnsi="Georgia"/>
                                <w:color w:val="FFFFFF" w:themeColor="background1"/>
                                <w:sz w:val="28"/>
                                <w:szCs w:val="28"/>
                              </w:rPr>
                              <w:t xml:space="preserve">- </w:t>
                            </w:r>
                            <w:r w:rsidR="00864989" w:rsidRPr="00864989">
                              <w:rPr>
                                <w:rFonts w:ascii="Georgia" w:hAnsi="Georgia"/>
                                <w:color w:val="FFFFFF" w:themeColor="background1"/>
                                <w:sz w:val="28"/>
                                <w:szCs w:val="28"/>
                              </w:rPr>
                              <w:t>With Sincere Thanks,</w:t>
                            </w:r>
                          </w:p>
                          <w:p w14:paraId="097D5B8B" w14:textId="0D376807" w:rsidR="00CE66EB" w:rsidRPr="00FA51D8" w:rsidRDefault="00864989" w:rsidP="00864989">
                            <w:pPr>
                              <w:spacing w:line="240" w:lineRule="auto"/>
                              <w:jc w:val="center"/>
                              <w:rPr>
                                <w:rFonts w:ascii="Georgia" w:hAnsi="Georgia"/>
                                <w:i/>
                                <w:color w:val="FFFFFF" w:themeColor="background1"/>
                                <w:sz w:val="28"/>
                                <w:szCs w:val="28"/>
                              </w:rPr>
                            </w:pPr>
                            <w:r w:rsidRPr="00864989">
                              <w:rPr>
                                <w:rFonts w:ascii="Georgia" w:hAnsi="Georgia"/>
                                <w:color w:val="FFFFFF" w:themeColor="background1"/>
                                <w:sz w:val="28"/>
                                <w:szCs w:val="28"/>
                              </w:rPr>
                              <w:t>The Landers Family</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0BEDF" id="Acknowledgement Text" o:spid="_x0000_s1033" style="position:absolute;margin-left:337.5pt;margin-top:329.25pt;width:540.8pt;height:137.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" filled="f" stroked="f" strokeweight="1pt">
                <v:path arrowok="t"/>
                <v:textbox inset="8pt,8pt,8pt,8pt">
                  <w:txbxContent>
                    <w:p w14:paraId="6C86E1B9" w14:textId="77777777" w:rsidR="00537EFA" w:rsidRDefault="0055626D" w:rsidP="00243E35">
                      <w:pPr>
                        <w:spacing w:line="240" w:lineRule="auto"/>
                        <w:jc w:val="both"/>
                        <w:rPr>
                          <w:rFonts w:ascii="Georgia" w:eastAsia="Calibri" w:hAnsi="Georgia"/>
                          <w:color w:val="FFFFFF" w:themeColor="background1"/>
                        </w:rPr>
                      </w:pPr>
                      <w:r w:rsidRPr="0055626D">
                        <w:rPr>
                          <w:rFonts w:ascii="Georgia" w:eastAsia="Calibri" w:hAnsi="Georgia"/>
                          <w:color w:val="FFFFFF" w:themeColor="background1"/>
                        </w:rPr>
                        <w:t>"We would like to express our deepest gratitude for the outpouring of love and support during this difficult time. Your kind words, comforting meals, and thoughtful gestures have been a source of strength for our family as we remember and celebrate the life of our beloved loved one. Your support has brought us comfort and peace. Special thanks to the Arnold and Williams family.”</w:t>
                      </w:r>
                    </w:p>
                    <w:p w14:paraId="58353B79" w14:textId="6205ADD0" w:rsidR="00864989" w:rsidRPr="00864989" w:rsidRDefault="00CE66EB" w:rsidP="00864989">
                      <w:pPr>
                        <w:spacing w:line="240" w:lineRule="auto"/>
                        <w:jc w:val="center"/>
                        <w:rPr>
                          <w:rFonts w:ascii="Georgia" w:hAnsi="Georgia"/>
                          <w:color w:val="FFFFFF" w:themeColor="background1"/>
                          <w:sz w:val="28"/>
                          <w:szCs w:val="28"/>
                        </w:rPr>
                      </w:pPr>
                      <w:r w:rsidRPr="00FA51D8">
                        <w:rPr>
                          <w:rFonts w:ascii="Georgia" w:hAnsi="Georgia"/>
                          <w:color w:val="FFFFFF" w:themeColor="background1"/>
                          <w:sz w:val="28"/>
                          <w:szCs w:val="28"/>
                        </w:rPr>
                        <w:t xml:space="preserve">- </w:t>
                      </w:r>
                      <w:r w:rsidR="00864989" w:rsidRPr="00864989">
                        <w:rPr>
                          <w:rFonts w:ascii="Georgia" w:hAnsi="Georgia"/>
                          <w:color w:val="FFFFFF" w:themeColor="background1"/>
                          <w:sz w:val="28"/>
                          <w:szCs w:val="28"/>
                        </w:rPr>
                        <w:t>With Sincere Thanks,</w:t>
                      </w:r>
                    </w:p>
                    <w:p w14:paraId="097D5B8B" w14:textId="0D376807" w:rsidR="00CE66EB" w:rsidRPr="00FA51D8" w:rsidRDefault="00864989" w:rsidP="00864989">
                      <w:pPr>
                        <w:spacing w:line="240" w:lineRule="auto"/>
                        <w:jc w:val="center"/>
                        <w:rPr>
                          <w:rFonts w:ascii="Georgia" w:hAnsi="Georgia"/>
                          <w:i/>
                          <w:color w:val="FFFFFF" w:themeColor="background1"/>
                          <w:sz w:val="28"/>
                          <w:szCs w:val="28"/>
                        </w:rPr>
                      </w:pPr>
                      <w:r w:rsidRPr="00864989">
                        <w:rPr>
                          <w:rFonts w:ascii="Georgia" w:hAnsi="Georgia"/>
                          <w:color w:val="FFFFFF" w:themeColor="background1"/>
                          <w:sz w:val="28"/>
                          <w:szCs w:val="28"/>
                        </w:rPr>
                        <w:t>The Landers Family</w:t>
                      </w:r>
                    </w:p>
                  </w:txbxContent>
                </v:textbox>
                <w10:wrap anchorx="page" anchory="page"/>
              </v:rect>
            </w:pict>
          </mc:Fallback>
        </mc:AlternateContent>
      </w:r>
      <w:r w:rsidR="00536FA9">
        <w:tab/>
      </w:r>
    </w:p>
    <w:p w14:paraId="43F3EF55" w14:textId="0260CB42" w:rsidR="00283EE9" w:rsidRPr="00283EE9" w:rsidRDefault="00283EE9" w:rsidP="00283EE9"/>
    <w:p w14:paraId="003170B1" w14:textId="44660CF4" w:rsidR="00283EE9" w:rsidRPr="00283EE9" w:rsidRDefault="00283EE9" w:rsidP="00283EE9"/>
    <w:p w14:paraId="03BCDD7E" w14:textId="03A784AE" w:rsidR="00283EE9" w:rsidRPr="00283EE9" w:rsidRDefault="00283EE9" w:rsidP="00283EE9"/>
    <w:p w14:paraId="7F89DE2C" w14:textId="2DF738AA" w:rsidR="00283EE9" w:rsidRPr="00283EE9" w:rsidRDefault="00283EE9" w:rsidP="00283EE9"/>
    <w:p w14:paraId="671D3D6C" w14:textId="68644412" w:rsidR="00283EE9" w:rsidRPr="00283EE9" w:rsidRDefault="00283EE9" w:rsidP="00283EE9"/>
    <w:p w14:paraId="67CA4075" w14:textId="44B74C40" w:rsidR="00283EE9" w:rsidRDefault="001422F6" w:rsidP="00283EE9">
      <w:pPr>
        <w:jc w:val="right"/>
      </w:pPr>
      <w:r>
        <w:rPr>
          <w:noProof/>
        </w:rPr>
        <w:drawing>
          <wp:anchor distT="0" distB="0" distL="114300" distR="114300" simplePos="0" relativeHeight="251732992" behindDoc="1" locked="0" layoutInCell="1" allowOverlap="1" wp14:anchorId="3837528A" wp14:editId="3FF034F4">
            <wp:simplePos x="0" y="0"/>
            <wp:positionH relativeFrom="margin">
              <wp:align>center</wp:align>
            </wp:positionH>
            <wp:positionV relativeFrom="page">
              <wp:posOffset>5521183</wp:posOffset>
            </wp:positionV>
            <wp:extent cx="6714490" cy="484505"/>
            <wp:effectExtent l="0" t="0" r="0" b="0"/>
            <wp:wrapNone/>
            <wp:docPr id="6" name="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vd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14490" cy="484505"/>
                    </a:xfrm>
                    <a:prstGeom prst="rect">
                      <a:avLst/>
                    </a:prstGeom>
                  </pic:spPr>
                </pic:pic>
              </a:graphicData>
            </a:graphic>
            <wp14:sizeRelH relativeFrom="page">
              <wp14:pctWidth>0</wp14:pctWidth>
            </wp14:sizeRelH>
            <wp14:sizeRelV relativeFrom="page">
              <wp14:pctHeight>0</wp14:pctHeight>
            </wp14:sizeRelV>
          </wp:anchor>
        </w:drawing>
      </w:r>
    </w:p>
    <w:p w14:paraId="5517BBBE" w14:textId="49F5D4E3" w:rsidR="00283EE9" w:rsidRDefault="001716DC" w:rsidP="00283EE9">
      <w:r w:rsidRPr="00846A71">
        <w:rPr>
          <w:noProof/>
          <w:color w:val="E0CDA8"/>
        </w:rPr>
        <mc:AlternateContent>
          <mc:Choice Requires="wps">
            <w:drawing>
              <wp:anchor distT="0" distB="0" distL="114300" distR="114300" simplePos="0" relativeHeight="251726848" behindDoc="1" locked="0" layoutInCell="1" allowOverlap="1" wp14:anchorId="789CA3F3" wp14:editId="12A233F3">
                <wp:simplePos x="0" y="0"/>
                <wp:positionH relativeFrom="page">
                  <wp:posOffset>1932940</wp:posOffset>
                </wp:positionH>
                <wp:positionV relativeFrom="page">
                  <wp:posOffset>6472555</wp:posOffset>
                </wp:positionV>
                <wp:extent cx="1920240" cy="2444115"/>
                <wp:effectExtent l="0" t="0" r="3810" b="13335"/>
                <wp:wrapNone/>
                <wp:docPr id="22" name="Of"/>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2444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7D01FD" w14:textId="77777777" w:rsidR="00A245AD" w:rsidRPr="00E31344" w:rsidRDefault="00A245AD" w:rsidP="00A245AD">
                            <w:pPr>
                              <w:pStyle w:val="Heading1"/>
                              <w:jc w:val="center"/>
                              <w:rPr>
                                <w:rFonts w:ascii="Bickham Script Pro Semibold" w:eastAsia="Times New Roman" w:hAnsi="Bickham Script Pro Semibold"/>
                                <w:b w:val="0"/>
                                <w:noProof/>
                                <w:color w:val="D9D9D9" w:themeColor="background1" w:themeShade="D9"/>
                                <w:sz w:val="216"/>
                                <w:szCs w:val="216"/>
                                <w14:glow w14:rad="0">
                                  <w14:schemeClr w14:val="bg1">
                                    <w14:alpha w14:val="50000"/>
                                    <w14:lumMod w14:val="65000"/>
                                  </w14:schemeClr>
                                </w14:glow>
                                <w14:shadow w14:blurRad="50800" w14:dist="38100" w14:dir="2700000" w14:sx="100000" w14:sy="100000" w14:kx="0" w14:ky="0" w14:algn="tl">
                                  <w14:srgbClr w14:val="000000"/>
                                </w14:shadow>
                                <w14:textOutline w14:w="6350" w14:cap="rnd" w14:cmpd="sng" w14:algn="ctr">
                                  <w14:noFill/>
                                  <w14:prstDash w14:val="solid"/>
                                  <w14:bevel/>
                                </w14:textOutline>
                              </w:rPr>
                            </w:pPr>
                            <w:r w:rsidRPr="00E31344">
                              <w:rPr>
                                <w:rFonts w:ascii="Bickham Script Pro Semibold" w:hAnsi="Bickham Script Pro Semibold"/>
                                <w:b w:val="0"/>
                                <w:color w:val="D9D9D9" w:themeColor="background1" w:themeShade="D9"/>
                                <w:sz w:val="216"/>
                                <w:szCs w:val="216"/>
                                <w14:glow w14:rad="0">
                                  <w14:schemeClr w14:val="bg1">
                                    <w14:alpha w14:val="50000"/>
                                    <w14:lumMod w14:val="65000"/>
                                  </w14:schemeClr>
                                </w14:glow>
                                <w14:shadow w14:blurRad="50800" w14:dist="38100" w14:dir="2700000" w14:sx="100000" w14:sy="100000" w14:kx="0" w14:ky="0" w14:algn="tl">
                                  <w14:srgbClr w14:val="000000"/>
                                </w14:shadow>
                                <w14:textOutline w14:w="6350" w14:cap="rnd" w14:cmpd="sng" w14:algn="ctr">
                                  <w14:noFill/>
                                  <w14:prstDash w14:val="solid"/>
                                  <w14:bevel/>
                                </w14:textOutline>
                              </w:rPr>
                              <w:t>of</w:t>
                            </w:r>
                          </w:p>
                          <w:p w14:paraId="73C21ECC" w14:textId="77777777" w:rsidR="00A245AD" w:rsidRPr="00E31344" w:rsidRDefault="00A245AD" w:rsidP="00A245AD">
                            <w:pPr>
                              <w:rPr>
                                <w:rFonts w:ascii="ARMY RUST" w:hAnsi="ARMY RUST"/>
                                <w:color w:val="D9D9D9" w:themeColor="background1" w:themeShade="D9"/>
                                <w:sz w:val="216"/>
                                <w:szCs w:val="216"/>
                                <w14:glow w14:rad="0">
                                  <w14:schemeClr w14:val="bg1">
                                    <w14:alpha w14:val="50000"/>
                                    <w14:lumMod w14:val="65000"/>
                                  </w14:schemeClr>
                                </w14:glow>
                                <w14:shadow w14:blurRad="50800" w14:dist="38100" w14:dir="2700000" w14:sx="100000" w14:sy="100000" w14:kx="0" w14:ky="0" w14:algn="tl">
                                  <w14:srgbClr w14:val="000000"/>
                                </w14:shadow>
                                <w14:textOutline w14:w="6350" w14:cap="rnd" w14:cmpd="sng" w14:algn="ctr">
                                  <w14:no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CA3F3" id="Of" o:spid="_x0000_s1034" style="position:absolute;margin-left:152.2pt;margin-top:509.65pt;width:151.2pt;height:192.4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" filled="f" stroked="f" strokeweight="1pt">
                <v:path arrowok="t"/>
                <v:textbox inset="0,0,0,0">
                  <w:txbxContent>
                    <w:p w14:paraId="417D01FD" w14:textId="77777777" w:rsidR="00A245AD" w:rsidRPr="00E31344" w:rsidRDefault="00A245AD" w:rsidP="00A245AD">
                      <w:pPr>
                        <w:pStyle w:val="Heading1"/>
                        <w:jc w:val="center"/>
                        <w:rPr>
                          <w:rFonts w:ascii="Bickham Script Pro Semibold" w:eastAsia="Times New Roman" w:hAnsi="Bickham Script Pro Semibold"/>
                          <w:b w:val="0"/>
                          <w:noProof/>
                          <w:color w:val="D9D9D9" w:themeColor="background1" w:themeShade="D9"/>
                          <w:sz w:val="216"/>
                          <w:szCs w:val="216"/>
                          <w14:glow w14:rad="0">
                            <w14:schemeClr w14:val="bg1">
                              <w14:alpha w14:val="50000"/>
                              <w14:lumMod w14:val="65000"/>
                            </w14:schemeClr>
                          </w14:glow>
                          <w14:shadow w14:blurRad="50800" w14:dist="38100" w14:dir="2700000" w14:sx="100000" w14:sy="100000" w14:kx="0" w14:ky="0" w14:algn="tl">
                            <w14:srgbClr w14:val="000000"/>
                          </w14:shadow>
                          <w14:textOutline w14:w="6350" w14:cap="rnd" w14:cmpd="sng" w14:algn="ctr">
                            <w14:noFill/>
                            <w14:prstDash w14:val="solid"/>
                            <w14:bevel/>
                          </w14:textOutline>
                        </w:rPr>
                      </w:pPr>
                      <w:r w:rsidRPr="00E31344">
                        <w:rPr>
                          <w:rFonts w:ascii="Bickham Script Pro Semibold" w:hAnsi="Bickham Script Pro Semibold"/>
                          <w:b w:val="0"/>
                          <w:color w:val="D9D9D9" w:themeColor="background1" w:themeShade="D9"/>
                          <w:sz w:val="216"/>
                          <w:szCs w:val="216"/>
                          <w14:glow w14:rad="0">
                            <w14:schemeClr w14:val="bg1">
                              <w14:alpha w14:val="50000"/>
                              <w14:lumMod w14:val="65000"/>
                            </w14:schemeClr>
                          </w14:glow>
                          <w14:shadow w14:blurRad="50800" w14:dist="38100" w14:dir="2700000" w14:sx="100000" w14:sy="100000" w14:kx="0" w14:ky="0" w14:algn="tl">
                            <w14:srgbClr w14:val="000000"/>
                          </w14:shadow>
                          <w14:textOutline w14:w="6350" w14:cap="rnd" w14:cmpd="sng" w14:algn="ctr">
                            <w14:noFill/>
                            <w14:prstDash w14:val="solid"/>
                            <w14:bevel/>
                          </w14:textOutline>
                        </w:rPr>
                        <w:t>of</w:t>
                      </w:r>
                    </w:p>
                    <w:p w14:paraId="73C21ECC" w14:textId="77777777" w:rsidR="00A245AD" w:rsidRPr="00E31344" w:rsidRDefault="00A245AD" w:rsidP="00A245AD">
                      <w:pPr>
                        <w:rPr>
                          <w:rFonts w:ascii="ARMY RUST" w:hAnsi="ARMY RUST"/>
                          <w:color w:val="D9D9D9" w:themeColor="background1" w:themeShade="D9"/>
                          <w:sz w:val="216"/>
                          <w:szCs w:val="216"/>
                          <w14:glow w14:rad="0">
                            <w14:schemeClr w14:val="bg1">
                              <w14:alpha w14:val="50000"/>
                              <w14:lumMod w14:val="65000"/>
                            </w14:schemeClr>
                          </w14:glow>
                          <w14:shadow w14:blurRad="50800" w14:dist="38100" w14:dir="2700000" w14:sx="100000" w14:sy="100000" w14:kx="0" w14:ky="0" w14:algn="tl">
                            <w14:srgbClr w14:val="000000"/>
                          </w14:shadow>
                          <w14:textOutline w14:w="6350" w14:cap="rnd" w14:cmpd="sng" w14:algn="ctr">
                            <w14:noFill/>
                            <w14:prstDash w14:val="solid"/>
                            <w14:bevel/>
                          </w14:textOutline>
                        </w:rPr>
                      </w:pPr>
                    </w:p>
                  </w:txbxContent>
                </v:textbox>
                <w10:wrap anchorx="page" anchory="page"/>
              </v:rect>
            </w:pict>
          </mc:Fallback>
        </mc:AlternateContent>
      </w:r>
      <w:r w:rsidR="00EC7A02">
        <w:rPr>
          <w:noProof/>
        </w:rPr>
        <w:drawing>
          <wp:anchor distT="0" distB="0" distL="114300" distR="114300" simplePos="0" relativeHeight="251740160" behindDoc="1" locked="0" layoutInCell="1" allowOverlap="1" wp14:anchorId="66644D0F" wp14:editId="7BEF80B8">
            <wp:simplePos x="0" y="0"/>
            <wp:positionH relativeFrom="margin">
              <wp:posOffset>5734050</wp:posOffset>
            </wp:positionH>
            <wp:positionV relativeFrom="paragraph">
              <wp:posOffset>1520190</wp:posOffset>
            </wp:positionV>
            <wp:extent cx="3838575" cy="911225"/>
            <wp:effectExtent l="0" t="0" r="9525" b="0"/>
            <wp:wrapTight wrapText="bothSides">
              <wp:wrapPolygon edited="0">
                <wp:start x="7825" y="0"/>
                <wp:lineTo x="7504" y="452"/>
                <wp:lineTo x="7075" y="4967"/>
                <wp:lineTo x="7075" y="7225"/>
                <wp:lineTo x="2037" y="7225"/>
                <wp:lineTo x="965" y="8580"/>
                <wp:lineTo x="1072" y="18063"/>
                <wp:lineTo x="2466" y="18514"/>
                <wp:lineTo x="9540" y="19417"/>
                <wp:lineTo x="15972" y="19417"/>
                <wp:lineTo x="21546" y="18514"/>
                <wp:lineTo x="21546" y="7225"/>
                <wp:lineTo x="15758" y="7225"/>
                <wp:lineTo x="15329" y="0"/>
                <wp:lineTo x="7825" y="0"/>
              </wp:wrapPolygon>
            </wp:wrapTight>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FH _INF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8575" cy="911225"/>
                    </a:xfrm>
                    <a:prstGeom prst="rect">
                      <a:avLst/>
                    </a:prstGeom>
                  </pic:spPr>
                </pic:pic>
              </a:graphicData>
            </a:graphic>
            <wp14:sizeRelH relativeFrom="margin">
              <wp14:pctWidth>0</wp14:pctWidth>
            </wp14:sizeRelH>
            <wp14:sizeRelV relativeFrom="margin">
              <wp14:pctHeight>0</wp14:pctHeight>
            </wp14:sizeRelV>
          </wp:anchor>
        </w:drawing>
      </w:r>
      <w:r w:rsidR="00EC7A02">
        <w:rPr>
          <w:noProof/>
        </w:rPr>
        <mc:AlternateContent>
          <mc:Choice Requires="wps">
            <w:drawing>
              <wp:anchor distT="0" distB="0" distL="114300" distR="114300" simplePos="0" relativeHeight="251738112" behindDoc="1" locked="0" layoutInCell="1" allowOverlap="1" wp14:anchorId="654A9448" wp14:editId="11A293C4">
                <wp:simplePos x="0" y="0"/>
                <wp:positionH relativeFrom="margin">
                  <wp:posOffset>5867400</wp:posOffset>
                </wp:positionH>
                <wp:positionV relativeFrom="paragraph">
                  <wp:posOffset>1520190</wp:posOffset>
                </wp:positionV>
                <wp:extent cx="3733800" cy="866775"/>
                <wp:effectExtent l="0" t="0" r="19050" b="28575"/>
                <wp:wrapTight wrapText="bothSides">
                  <wp:wrapPolygon edited="0">
                    <wp:start x="0" y="0"/>
                    <wp:lineTo x="0" y="21837"/>
                    <wp:lineTo x="21600" y="21837"/>
                    <wp:lineTo x="21600"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3733800" cy="866775"/>
                        </a:xfrm>
                        <a:prstGeom prst="rect">
                          <a:avLst/>
                        </a:prstGeom>
                        <a:solidFill>
                          <a:sysClr val="window" lastClr="FFFFFF"/>
                        </a:solidFill>
                        <a:ln w="6350">
                          <a:solidFill>
                            <a:prstClr val="black"/>
                          </a:solidFill>
                        </a:ln>
                      </wps:spPr>
                      <wps:txbx>
                        <w:txbxContent>
                          <w:p w14:paraId="098F60B6" w14:textId="77777777" w:rsidR="00EC7A02" w:rsidRDefault="00EC7A02" w:rsidP="00EC7A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A9448" id="_x0000_t202" coordsize="21600,21600" o:spt="202" path="m,l,21600r21600,l21600,xe">
                <v:stroke joinstyle="miter"/>
                <v:path gradientshapeok="t" o:connecttype="rect"/>
              </v:shapetype>
              <v:shape id="Text Box 16" o:spid="_x0000_s1035" type="#_x0000_t202" style="position:absolute;margin-left:462pt;margin-top:119.7pt;width:294pt;height:68.2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" fillcolor="window" strokeweight=".5pt">
                <v:textbox>
                  <w:txbxContent>
                    <w:p w14:paraId="098F60B6" w14:textId="77777777" w:rsidR="00EC7A02" w:rsidRDefault="00EC7A02" w:rsidP="00EC7A02"/>
                  </w:txbxContent>
                </v:textbox>
                <w10:wrap type="tight" anchorx="margin"/>
              </v:shape>
            </w:pict>
          </mc:Fallback>
        </mc:AlternateContent>
      </w:r>
      <w:r w:rsidR="004C1FE7" w:rsidRPr="00117E8F">
        <w:rPr>
          <w:noProof/>
        </w:rPr>
        <mc:AlternateContent>
          <mc:Choice Requires="wps">
            <w:drawing>
              <wp:anchor distT="0" distB="0" distL="114300" distR="114300" simplePos="0" relativeHeight="251722752" behindDoc="1" locked="0" layoutInCell="1" allowOverlap="1" wp14:anchorId="2D33D06C" wp14:editId="2C2C0E34">
                <wp:simplePos x="0" y="0"/>
                <wp:positionH relativeFrom="page">
                  <wp:posOffset>685800</wp:posOffset>
                </wp:positionH>
                <wp:positionV relativeFrom="page">
                  <wp:posOffset>9182099</wp:posOffset>
                </wp:positionV>
                <wp:extent cx="2761615" cy="885825"/>
                <wp:effectExtent l="0" t="0" r="0" b="0"/>
                <wp:wrapNone/>
                <wp:docPr id="17" name="Pilgrim Baptist Churc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1615" cy="885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8E384F" w14:textId="1FB392D3" w:rsidR="00117E8F" w:rsidRPr="009E5630" w:rsidRDefault="004C1FE7" w:rsidP="00525277">
                            <w:pPr>
                              <w:spacing w:line="240" w:lineRule="auto"/>
                              <w:jc w:val="right"/>
                              <w:rPr>
                                <w:rFonts w:ascii="Georgia" w:hAnsi="Georgia"/>
                                <w:color w:val="FFFFFF" w:themeColor="background1"/>
                                <w14:shadow w14:blurRad="50800" w14:dist="38100" w14:dir="2700000" w14:sx="100000" w14:sy="100000" w14:kx="0" w14:ky="0" w14:algn="tl">
                                  <w14:srgbClr w14:val="000000"/>
                                </w14:shadow>
                              </w:rPr>
                            </w:pPr>
                            <w:r w:rsidRPr="009E5630">
                              <w:rPr>
                                <w:rFonts w:ascii="Georgia" w:hAnsi="Georgia"/>
                                <w:color w:val="FFFFFF" w:themeColor="background1"/>
                                <w14:shadow w14:blurRad="50800" w14:dist="38100" w14:dir="2700000" w14:sx="100000" w14:sy="100000" w14:kx="0" w14:ky="0" w14:algn="tl">
                                  <w14:srgbClr w14:val="000000"/>
                                </w14:shadow>
                              </w:rPr>
                              <w:t>Sears Street Church of God By Faith</w:t>
                            </w:r>
                          </w:p>
                          <w:p w14:paraId="749C465D" w14:textId="487EB0BE" w:rsidR="004C1FE7" w:rsidRPr="009E5630" w:rsidRDefault="004C1FE7" w:rsidP="004C1FE7">
                            <w:pPr>
                              <w:spacing w:line="240" w:lineRule="auto"/>
                              <w:jc w:val="right"/>
                              <w:rPr>
                                <w:rFonts w:ascii="Georgia" w:hAnsi="Georgia"/>
                                <w:color w:val="FFFFFF" w:themeColor="background1"/>
                                <w14:shadow w14:blurRad="50800" w14:dist="38100" w14:dir="2700000" w14:sx="100000" w14:sy="100000" w14:kx="0" w14:ky="0" w14:algn="tl">
                                  <w14:srgbClr w14:val="000000"/>
                                </w14:shadow>
                              </w:rPr>
                            </w:pPr>
                            <w:r w:rsidRPr="009E5630">
                              <w:rPr>
                                <w:rFonts w:ascii="Georgia" w:hAnsi="Georgia"/>
                                <w:color w:val="FFFFFF" w:themeColor="background1"/>
                                <w14:shadow w14:blurRad="50800" w14:dist="38100" w14:dir="2700000" w14:sx="100000" w14:sy="100000" w14:kx="0" w14:ky="0" w14:algn="tl">
                                  <w14:srgbClr w14:val="000000"/>
                                </w14:shadow>
                              </w:rPr>
                              <w:t>Douglas, Georgia 31533</w:t>
                            </w:r>
                          </w:p>
                          <w:p w14:paraId="3F4F46D1" w14:textId="02899560" w:rsidR="004C1FE7" w:rsidRPr="009E5630" w:rsidRDefault="004C1FE7" w:rsidP="004C1FE7">
                            <w:pPr>
                              <w:spacing w:line="240" w:lineRule="auto"/>
                              <w:jc w:val="right"/>
                              <w:rPr>
                                <w:rFonts w:ascii="Georgia" w:hAnsi="Georgia"/>
                                <w:color w:val="FFFFFF" w:themeColor="background1"/>
                                <w14:shadow w14:blurRad="50800" w14:dist="38100" w14:dir="2700000" w14:sx="100000" w14:sy="100000" w14:kx="0" w14:ky="0" w14:algn="tl">
                                  <w14:srgbClr w14:val="000000"/>
                                </w14:shadow>
                              </w:rPr>
                            </w:pPr>
                            <w:r w:rsidRPr="009E5630">
                              <w:rPr>
                                <w:rFonts w:ascii="Georgia" w:hAnsi="Georgia"/>
                                <w:color w:val="FFFFFF" w:themeColor="background1"/>
                                <w14:shadow w14:blurRad="50800" w14:dist="38100" w14:dir="2700000" w14:sx="100000" w14:sy="100000" w14:kx="0" w14:ky="0" w14:algn="tl">
                                  <w14:srgbClr w14:val="000000"/>
                                </w14:shadow>
                              </w:rPr>
                              <w:t>Ruling Elder H.N. Tuner, Eulogist</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3D06C" id="Pilgrim Baptist Church" o:spid="_x0000_s1036" style="position:absolute;margin-left:54pt;margin-top:723pt;width:217.45pt;height:69.7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" filled="f" stroked="f" strokeweight="1pt">
                <v:path arrowok="t"/>
                <v:textbox inset="8pt,8pt,8pt,8pt">
                  <w:txbxContent>
                    <w:p w14:paraId="248E384F" w14:textId="1FB392D3" w:rsidR="00117E8F" w:rsidRPr="009E5630" w:rsidRDefault="004C1FE7" w:rsidP="00525277">
                      <w:pPr>
                        <w:spacing w:line="240" w:lineRule="auto"/>
                        <w:jc w:val="right"/>
                        <w:rPr>
                          <w:rFonts w:ascii="Georgia" w:hAnsi="Georgia"/>
                          <w:color w:val="FFFFFF" w:themeColor="background1"/>
                          <w14:shadow w14:blurRad="50800" w14:dist="38100" w14:dir="2700000" w14:sx="100000" w14:sy="100000" w14:kx="0" w14:ky="0" w14:algn="tl">
                            <w14:srgbClr w14:val="000000"/>
                          </w14:shadow>
                        </w:rPr>
                      </w:pPr>
                      <w:r w:rsidRPr="009E5630">
                        <w:rPr>
                          <w:rFonts w:ascii="Georgia" w:hAnsi="Georgia"/>
                          <w:color w:val="FFFFFF" w:themeColor="background1"/>
                          <w14:shadow w14:blurRad="50800" w14:dist="38100" w14:dir="2700000" w14:sx="100000" w14:sy="100000" w14:kx="0" w14:ky="0" w14:algn="tl">
                            <w14:srgbClr w14:val="000000"/>
                          </w14:shadow>
                        </w:rPr>
                        <w:t xml:space="preserve">Sears Street Church of God </w:t>
                      </w:r>
                      <w:proofErr w:type="gramStart"/>
                      <w:r w:rsidRPr="009E5630">
                        <w:rPr>
                          <w:rFonts w:ascii="Georgia" w:hAnsi="Georgia"/>
                          <w:color w:val="FFFFFF" w:themeColor="background1"/>
                          <w14:shadow w14:blurRad="50800" w14:dist="38100" w14:dir="2700000" w14:sx="100000" w14:sy="100000" w14:kx="0" w14:ky="0" w14:algn="tl">
                            <w14:srgbClr w14:val="000000"/>
                          </w14:shadow>
                        </w:rPr>
                        <w:t>By</w:t>
                      </w:r>
                      <w:proofErr w:type="gramEnd"/>
                      <w:r w:rsidRPr="009E5630">
                        <w:rPr>
                          <w:rFonts w:ascii="Georgia" w:hAnsi="Georgia"/>
                          <w:color w:val="FFFFFF" w:themeColor="background1"/>
                          <w14:shadow w14:blurRad="50800" w14:dist="38100" w14:dir="2700000" w14:sx="100000" w14:sy="100000" w14:kx="0" w14:ky="0" w14:algn="tl">
                            <w14:srgbClr w14:val="000000"/>
                          </w14:shadow>
                        </w:rPr>
                        <w:t xml:space="preserve"> Faith</w:t>
                      </w:r>
                    </w:p>
                    <w:p w14:paraId="749C465D" w14:textId="487EB0BE" w:rsidR="004C1FE7" w:rsidRPr="009E5630" w:rsidRDefault="004C1FE7" w:rsidP="004C1FE7">
                      <w:pPr>
                        <w:spacing w:line="240" w:lineRule="auto"/>
                        <w:jc w:val="right"/>
                        <w:rPr>
                          <w:rFonts w:ascii="Georgia" w:hAnsi="Georgia"/>
                          <w:color w:val="FFFFFF" w:themeColor="background1"/>
                          <w14:shadow w14:blurRad="50800" w14:dist="38100" w14:dir="2700000" w14:sx="100000" w14:sy="100000" w14:kx="0" w14:ky="0" w14:algn="tl">
                            <w14:srgbClr w14:val="000000"/>
                          </w14:shadow>
                        </w:rPr>
                      </w:pPr>
                      <w:r w:rsidRPr="009E5630">
                        <w:rPr>
                          <w:rFonts w:ascii="Georgia" w:hAnsi="Georgia"/>
                          <w:color w:val="FFFFFF" w:themeColor="background1"/>
                          <w14:shadow w14:blurRad="50800" w14:dist="38100" w14:dir="2700000" w14:sx="100000" w14:sy="100000" w14:kx="0" w14:ky="0" w14:algn="tl">
                            <w14:srgbClr w14:val="000000"/>
                          </w14:shadow>
                        </w:rPr>
                        <w:t>Douglas, Georgia 31533</w:t>
                      </w:r>
                    </w:p>
                    <w:p w14:paraId="3F4F46D1" w14:textId="02899560" w:rsidR="004C1FE7" w:rsidRPr="009E5630" w:rsidRDefault="004C1FE7" w:rsidP="004C1FE7">
                      <w:pPr>
                        <w:spacing w:line="240" w:lineRule="auto"/>
                        <w:jc w:val="right"/>
                        <w:rPr>
                          <w:rFonts w:ascii="Georgia" w:hAnsi="Georgia"/>
                          <w:color w:val="FFFFFF" w:themeColor="background1"/>
                          <w14:shadow w14:blurRad="50800" w14:dist="38100" w14:dir="2700000" w14:sx="100000" w14:sy="100000" w14:kx="0" w14:ky="0" w14:algn="tl">
                            <w14:srgbClr w14:val="000000"/>
                          </w14:shadow>
                        </w:rPr>
                      </w:pPr>
                      <w:r w:rsidRPr="009E5630">
                        <w:rPr>
                          <w:rFonts w:ascii="Georgia" w:hAnsi="Georgia"/>
                          <w:color w:val="FFFFFF" w:themeColor="background1"/>
                          <w14:shadow w14:blurRad="50800" w14:dist="38100" w14:dir="2700000" w14:sx="100000" w14:sy="100000" w14:kx="0" w14:ky="0" w14:algn="tl">
                            <w14:srgbClr w14:val="000000"/>
                          </w14:shadow>
                        </w:rPr>
                        <w:t>Ruling Elder H.N. Tuner, Eulogist</w:t>
                      </w:r>
                    </w:p>
                  </w:txbxContent>
                </v:textbox>
                <w10:wrap anchorx="page" anchory="page"/>
              </v:rect>
            </w:pict>
          </mc:Fallback>
        </mc:AlternateContent>
      </w:r>
      <w:r w:rsidR="004C1FE7" w:rsidRPr="00846A71">
        <w:rPr>
          <w:noProof/>
          <w:color w:val="E0CDA8"/>
        </w:rPr>
        <mc:AlternateContent>
          <mc:Choice Requires="wps">
            <w:drawing>
              <wp:anchor distT="0" distB="0" distL="114300" distR="114300" simplePos="0" relativeHeight="251723007" behindDoc="1" locked="0" layoutInCell="1" allowOverlap="1" wp14:anchorId="6A02ACDE" wp14:editId="56488E50">
                <wp:simplePos x="0" y="0"/>
                <wp:positionH relativeFrom="margin">
                  <wp:align>left</wp:align>
                </wp:positionH>
                <wp:positionV relativeFrom="page">
                  <wp:posOffset>8942070</wp:posOffset>
                </wp:positionV>
                <wp:extent cx="2362200" cy="335915"/>
                <wp:effectExtent l="0" t="0" r="0" b="6985"/>
                <wp:wrapNone/>
                <wp:docPr id="35" name="Dates of Birth and Death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335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D0F1493" w14:textId="4110FCBA" w:rsidR="00D748C9" w:rsidRPr="00846A71" w:rsidRDefault="00D748C9" w:rsidP="00D748C9">
                            <w:pPr>
                              <w:jc w:val="center"/>
                              <w:rPr>
                                <w:rFonts w:ascii="Exo" w:hAnsi="Exo"/>
                                <w:color w:val="E0CDA8"/>
                                <w:sz w:val="28"/>
                                <w:szCs w:val="28"/>
                                <w14:shadow w14:blurRad="50800" w14:dist="50800" w14:dir="5400000" w14:sx="100000" w14:sy="100000" w14:kx="0" w14:ky="0" w14:algn="t">
                                  <w14:srgbClr w14:val="000000"/>
                                </w14:shadow>
                                <w14:textOutline w14:w="9525" w14:cap="rnd" w14:cmpd="sng" w14:algn="ctr">
                                  <w14:noFill/>
                                  <w14:prstDash w14:val="solid"/>
                                  <w14:bevel/>
                                </w14:textOutline>
                              </w:rPr>
                            </w:pPr>
                            <w:r w:rsidRPr="00846A71">
                              <w:rPr>
                                <w:rFonts w:ascii="Exo" w:hAnsi="Exo"/>
                                <w:color w:val="E0CDA8"/>
                                <w:sz w:val="28"/>
                                <w:szCs w:val="28"/>
                                <w14:shadow w14:blurRad="50800" w14:dist="50800" w14:dir="5400000" w14:sx="100000" w14:sy="100000" w14:kx="0" w14:ky="0" w14:algn="t">
                                  <w14:srgbClr w14:val="000000"/>
                                </w14:shadow>
                                <w14:textOutline w14:w="12255" w14:cap="flat" w14:cmpd="dbl" w14:algn="ctr">
                                  <w14:noFill/>
                                  <w14:prstDash w14:val="solid"/>
                                  <w14:miter w14:lim="0"/>
                                </w14:textOutline>
                              </w:rPr>
                              <w:t xml:space="preserve">Sunset: </w:t>
                            </w:r>
                            <w:r w:rsidR="00763468">
                              <w:rPr>
                                <w:rFonts w:ascii="Exo" w:hAnsi="Exo"/>
                                <w:color w:val="E0CDA8"/>
                                <w:sz w:val="28"/>
                                <w:szCs w:val="28"/>
                                <w14:shadow w14:blurRad="50800" w14:dist="50800" w14:dir="5400000" w14:sx="100000" w14:sy="100000" w14:kx="0" w14:ky="0" w14:algn="t">
                                  <w14:srgbClr w14:val="000000"/>
                                </w14:shadow>
                                <w14:textOutline w14:w="12255" w14:cap="flat" w14:cmpd="dbl" w14:algn="ctr">
                                  <w14:noFill/>
                                  <w14:prstDash w14:val="solid"/>
                                  <w14:miter w14:lim="0"/>
                                </w14:textOutline>
                              </w:rPr>
                              <w:t>October 9,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ACDE" id="Dates of Birth and Death 2" o:spid="_x0000_s1037" style="position:absolute;margin-left:0;margin-top:704.1pt;width:186pt;height:26.45pt;z-index:-25159347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" filled="f" stroked="f" strokeweight="1pt">
                <v:path arrowok="t"/>
                <v:textbox inset="0,0,0,0">
                  <w:txbxContent>
                    <w:p w14:paraId="7D0F1493" w14:textId="4110FCBA" w:rsidR="00D748C9" w:rsidRPr="00846A71" w:rsidRDefault="00D748C9" w:rsidP="00D748C9">
                      <w:pPr>
                        <w:jc w:val="center"/>
                        <w:rPr>
                          <w:rFonts w:ascii="Exo" w:hAnsi="Exo"/>
                          <w:color w:val="E0CDA8"/>
                          <w:sz w:val="28"/>
                          <w:szCs w:val="28"/>
                          <w14:shadow w14:blurRad="50800" w14:dist="50800" w14:dir="5400000" w14:sx="100000" w14:sy="100000" w14:kx="0" w14:ky="0" w14:algn="t">
                            <w14:srgbClr w14:val="000000"/>
                          </w14:shadow>
                          <w14:textOutline w14:w="9525" w14:cap="rnd" w14:cmpd="sng" w14:algn="ctr">
                            <w14:noFill/>
                            <w14:prstDash w14:val="solid"/>
                            <w14:bevel/>
                          </w14:textOutline>
                        </w:rPr>
                      </w:pPr>
                      <w:r w:rsidRPr="00846A71">
                        <w:rPr>
                          <w:rFonts w:ascii="Exo" w:hAnsi="Exo"/>
                          <w:color w:val="E0CDA8"/>
                          <w:sz w:val="28"/>
                          <w:szCs w:val="28"/>
                          <w14:shadow w14:blurRad="50800" w14:dist="50800" w14:dir="5400000" w14:sx="100000" w14:sy="100000" w14:kx="0" w14:ky="0" w14:algn="t">
                            <w14:srgbClr w14:val="000000"/>
                          </w14:shadow>
                          <w14:textOutline w14:w="12255" w14:cap="flat" w14:cmpd="dbl" w14:algn="ctr">
                            <w14:noFill/>
                            <w14:prstDash w14:val="solid"/>
                            <w14:miter w14:lim="0"/>
                          </w14:textOutline>
                        </w:rPr>
                        <w:t xml:space="preserve">Sunset: </w:t>
                      </w:r>
                      <w:r w:rsidR="00763468">
                        <w:rPr>
                          <w:rFonts w:ascii="Exo" w:hAnsi="Exo"/>
                          <w:color w:val="E0CDA8"/>
                          <w:sz w:val="28"/>
                          <w:szCs w:val="28"/>
                          <w14:shadow w14:blurRad="50800" w14:dist="50800" w14:dir="5400000" w14:sx="100000" w14:sy="100000" w14:kx="0" w14:ky="0" w14:algn="t">
                            <w14:srgbClr w14:val="000000"/>
                          </w14:shadow>
                          <w14:textOutline w14:w="12255" w14:cap="flat" w14:cmpd="dbl" w14:algn="ctr">
                            <w14:noFill/>
                            <w14:prstDash w14:val="solid"/>
                            <w14:miter w14:lim="0"/>
                          </w14:textOutline>
                        </w:rPr>
                        <w:t>October 9, 2024</w:t>
                      </w:r>
                    </w:p>
                  </w:txbxContent>
                </v:textbox>
                <w10:wrap anchorx="margin" anchory="page"/>
              </v:rect>
            </w:pict>
          </mc:Fallback>
        </mc:AlternateContent>
      </w:r>
      <w:r w:rsidR="004C1FE7" w:rsidRPr="00846A71">
        <w:rPr>
          <w:noProof/>
          <w:color w:val="E0CDA8"/>
        </w:rPr>
        <mc:AlternateContent>
          <mc:Choice Requires="wps">
            <w:drawing>
              <wp:anchor distT="0" distB="0" distL="114300" distR="114300" simplePos="0" relativeHeight="251723263" behindDoc="1" locked="0" layoutInCell="1" allowOverlap="1" wp14:anchorId="7CE6E49C" wp14:editId="1108E799">
                <wp:simplePos x="0" y="0"/>
                <wp:positionH relativeFrom="margin">
                  <wp:posOffset>13096875</wp:posOffset>
                </wp:positionH>
                <wp:positionV relativeFrom="page">
                  <wp:posOffset>8943975</wp:posOffset>
                </wp:positionV>
                <wp:extent cx="2446655" cy="335915"/>
                <wp:effectExtent l="0" t="0" r="10795" b="6985"/>
                <wp:wrapNone/>
                <wp:docPr id="14" name="Dates of Birth and Death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6655" cy="335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672AFB4" w14:textId="0F863987" w:rsidR="00117E8F" w:rsidRPr="00846A71" w:rsidRDefault="00117E8F" w:rsidP="00117E8F">
                            <w:pPr>
                              <w:spacing w:line="240" w:lineRule="auto"/>
                              <w:jc w:val="center"/>
                              <w:rPr>
                                <w:rFonts w:ascii="Exo" w:hAnsi="Exo"/>
                                <w:color w:val="E0CDA8"/>
                                <w:sz w:val="28"/>
                                <w:szCs w:val="28"/>
                                <w14:shadow w14:blurRad="50800" w14:dist="50800" w14:dir="5400000" w14:sx="100000" w14:sy="100000" w14:kx="0" w14:ky="0" w14:algn="t">
                                  <w14:srgbClr w14:val="000000"/>
                                </w14:shadow>
                                <w14:textOutline w14:w="12255" w14:cap="flat" w14:cmpd="dbl" w14:algn="ctr">
                                  <w14:noFill/>
                                  <w14:prstDash w14:val="solid"/>
                                  <w14:miter w14:lim="0"/>
                                </w14:textOutline>
                              </w:rPr>
                            </w:pPr>
                            <w:r w:rsidRPr="00846A71">
                              <w:rPr>
                                <w:rFonts w:ascii="Exo" w:hAnsi="Exo"/>
                                <w:color w:val="E0CDA8"/>
                                <w:sz w:val="28"/>
                                <w:szCs w:val="28"/>
                                <w14:shadow w14:blurRad="50800" w14:dist="50800" w14:dir="5400000" w14:sx="100000" w14:sy="100000" w14:kx="0" w14:ky="0" w14:algn="t">
                                  <w14:srgbClr w14:val="000000"/>
                                </w14:shadow>
                                <w14:textOutline w14:w="12255" w14:cap="flat" w14:cmpd="dbl" w14:algn="ctr">
                                  <w14:noFill/>
                                  <w14:prstDash w14:val="solid"/>
                                  <w14:miter w14:lim="0"/>
                                </w14:textOutline>
                              </w:rPr>
                              <w:t xml:space="preserve">Sunrise: </w:t>
                            </w:r>
                            <w:r w:rsidR="00763468">
                              <w:rPr>
                                <w:rFonts w:ascii="Exo" w:hAnsi="Exo"/>
                                <w:color w:val="E0CDA8"/>
                                <w:sz w:val="28"/>
                                <w:szCs w:val="28"/>
                                <w14:shadow w14:blurRad="50800" w14:dist="50800" w14:dir="5400000" w14:sx="100000" w14:sy="100000" w14:kx="0" w14:ky="0" w14:algn="t">
                                  <w14:srgbClr w14:val="000000"/>
                                </w14:shadow>
                                <w14:textOutline w14:w="12255" w14:cap="flat" w14:cmpd="dbl" w14:algn="ctr">
                                  <w14:noFill/>
                                  <w14:prstDash w14:val="solid"/>
                                  <w14:miter w14:lim="0"/>
                                </w14:textOutline>
                              </w:rPr>
                              <w:t>July 28, 1961</w:t>
                            </w:r>
                          </w:p>
                          <w:p w14:paraId="08CB737F" w14:textId="77777777" w:rsidR="00117E8F" w:rsidRPr="00846A71" w:rsidRDefault="00117E8F" w:rsidP="00117E8F">
                            <w:pPr>
                              <w:rPr>
                                <w:rFonts w:ascii="Exo" w:hAnsi="Exo"/>
                                <w:color w:val="E0CDA8"/>
                                <w:sz w:val="28"/>
                                <w:szCs w:val="28"/>
                                <w14:shadow w14:blurRad="50800" w14:dist="50800" w14:dir="5400000" w14:sx="100000" w14:sy="100000" w14:kx="0" w14:ky="0" w14:algn="t">
                                  <w14:srgbClr w14:val="000000"/>
                                </w14:shadow>
                                <w14:textOutline w14:w="9525" w14:cap="rnd" w14:cmpd="sng" w14:algn="ctr">
                                  <w14:no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6E49C" id="Dates of Birth and Death 1" o:spid="_x0000_s1038" style="position:absolute;margin-left:1031.25pt;margin-top:704.25pt;width:192.65pt;height:26.45pt;z-index:-25159321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" filled="f" stroked="f" strokeweight="1pt">
                <v:path arrowok="t"/>
                <v:textbox inset="0,0,0,0">
                  <w:txbxContent>
                    <w:p w14:paraId="5672AFB4" w14:textId="0F863987" w:rsidR="00117E8F" w:rsidRPr="00846A71" w:rsidRDefault="00117E8F" w:rsidP="00117E8F">
                      <w:pPr>
                        <w:spacing w:line="240" w:lineRule="auto"/>
                        <w:jc w:val="center"/>
                        <w:rPr>
                          <w:rFonts w:ascii="Exo" w:hAnsi="Exo"/>
                          <w:color w:val="E0CDA8"/>
                          <w:sz w:val="28"/>
                          <w:szCs w:val="28"/>
                          <w14:shadow w14:blurRad="50800" w14:dist="50800" w14:dir="5400000" w14:sx="100000" w14:sy="100000" w14:kx="0" w14:ky="0" w14:algn="t">
                            <w14:srgbClr w14:val="000000"/>
                          </w14:shadow>
                          <w14:textOutline w14:w="12255" w14:cap="flat" w14:cmpd="dbl" w14:algn="ctr">
                            <w14:noFill/>
                            <w14:prstDash w14:val="solid"/>
                            <w14:miter w14:lim="0"/>
                          </w14:textOutline>
                        </w:rPr>
                      </w:pPr>
                      <w:r w:rsidRPr="00846A71">
                        <w:rPr>
                          <w:rFonts w:ascii="Exo" w:hAnsi="Exo"/>
                          <w:color w:val="E0CDA8"/>
                          <w:sz w:val="28"/>
                          <w:szCs w:val="28"/>
                          <w14:shadow w14:blurRad="50800" w14:dist="50800" w14:dir="5400000" w14:sx="100000" w14:sy="100000" w14:kx="0" w14:ky="0" w14:algn="t">
                            <w14:srgbClr w14:val="000000"/>
                          </w14:shadow>
                          <w14:textOutline w14:w="12255" w14:cap="flat" w14:cmpd="dbl" w14:algn="ctr">
                            <w14:noFill/>
                            <w14:prstDash w14:val="solid"/>
                            <w14:miter w14:lim="0"/>
                          </w14:textOutline>
                        </w:rPr>
                        <w:t xml:space="preserve">Sunrise: </w:t>
                      </w:r>
                      <w:r w:rsidR="00763468">
                        <w:rPr>
                          <w:rFonts w:ascii="Exo" w:hAnsi="Exo"/>
                          <w:color w:val="E0CDA8"/>
                          <w:sz w:val="28"/>
                          <w:szCs w:val="28"/>
                          <w14:shadow w14:blurRad="50800" w14:dist="50800" w14:dir="5400000" w14:sx="100000" w14:sy="100000" w14:kx="0" w14:ky="0" w14:algn="t">
                            <w14:srgbClr w14:val="000000"/>
                          </w14:shadow>
                          <w14:textOutline w14:w="12255" w14:cap="flat" w14:cmpd="dbl" w14:algn="ctr">
                            <w14:noFill/>
                            <w14:prstDash w14:val="solid"/>
                            <w14:miter w14:lim="0"/>
                          </w14:textOutline>
                        </w:rPr>
                        <w:t>July 28, 1961</w:t>
                      </w:r>
                    </w:p>
                    <w:p w14:paraId="08CB737F" w14:textId="77777777" w:rsidR="00117E8F" w:rsidRPr="00846A71" w:rsidRDefault="00117E8F" w:rsidP="00117E8F">
                      <w:pPr>
                        <w:rPr>
                          <w:rFonts w:ascii="Exo" w:hAnsi="Exo"/>
                          <w:color w:val="E0CDA8"/>
                          <w:sz w:val="28"/>
                          <w:szCs w:val="28"/>
                          <w14:shadow w14:blurRad="50800" w14:dist="50800" w14:dir="5400000" w14:sx="100000" w14:sy="100000" w14:kx="0" w14:ky="0" w14:algn="t">
                            <w14:srgbClr w14:val="000000"/>
                          </w14:shadow>
                          <w14:textOutline w14:w="9525" w14:cap="rnd" w14:cmpd="sng" w14:algn="ctr">
                            <w14:noFill/>
                            <w14:prstDash w14:val="solid"/>
                            <w14:bevel/>
                          </w14:textOutline>
                        </w:rPr>
                      </w:pPr>
                    </w:p>
                  </w:txbxContent>
                </v:textbox>
                <w10:wrap anchorx="margin" anchory="page"/>
              </v:rect>
            </w:pict>
          </mc:Fallback>
        </mc:AlternateContent>
      </w:r>
      <w:r w:rsidR="004C1FE7" w:rsidRPr="00846A71">
        <w:rPr>
          <w:noProof/>
          <w:color w:val="E0CDA8"/>
        </w:rPr>
        <mc:AlternateContent>
          <mc:Choice Requires="wps">
            <w:drawing>
              <wp:anchor distT="0" distB="0" distL="114300" distR="114300" simplePos="0" relativeHeight="251723775" behindDoc="1" locked="0" layoutInCell="1" allowOverlap="1" wp14:anchorId="15F7DEAB" wp14:editId="753C8643">
                <wp:simplePos x="0" y="0"/>
                <wp:positionH relativeFrom="margin">
                  <wp:posOffset>38100</wp:posOffset>
                </wp:positionH>
                <wp:positionV relativeFrom="page">
                  <wp:posOffset>8334375</wp:posOffset>
                </wp:positionV>
                <wp:extent cx="2324100" cy="561340"/>
                <wp:effectExtent l="0" t="0" r="0" b="10160"/>
                <wp:wrapNone/>
                <wp:docPr id="33" name="Name of Loved On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561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953089F" w14:textId="4D9371FF" w:rsidR="0082623A" w:rsidRPr="00846A71" w:rsidRDefault="00763468" w:rsidP="0082623A">
                            <w:pPr>
                              <w:jc w:val="center"/>
                              <w:rPr>
                                <w:rFonts w:ascii="Forte" w:hAnsi="Forte"/>
                                <w:color w:val="455146"/>
                                <w:sz w:val="60"/>
                                <w:szCs w:val="60"/>
                                <w14:textOutline w14:w="9525" w14:cap="rnd" w14:cmpd="sng" w14:algn="ctr">
                                  <w14:noFill/>
                                  <w14:prstDash w14:val="solid"/>
                                  <w14:bevel/>
                                </w14:textOutline>
                              </w:rPr>
                            </w:pPr>
                            <w:r>
                              <w:rPr>
                                <w:rFonts w:ascii="Forte" w:hAnsi="Forte"/>
                                <w:color w:val="455146"/>
                                <w:sz w:val="60"/>
                                <w:szCs w:val="60"/>
                                <w14:shadow w14:blurRad="38100" w14:dist="38100" w14:dir="7020000" w14:sx="100000" w14:sy="100000" w14:kx="0" w14:ky="0" w14:algn="tl">
                                  <w14:srgbClr w14:val="000000">
                                    <w14:alpha w14:val="65000"/>
                                  </w14:srgbClr>
                                </w14:shadow>
                                <w14:textOutline w14:w="12255" w14:cap="flat" w14:cmpd="dbl" w14:algn="ctr">
                                  <w14:noFill/>
                                  <w14:prstDash w14:val="solid"/>
                                  <w14:miter w14:lim="0"/>
                                </w14:textOutline>
                              </w:rPr>
                              <w:t>Landers</w:t>
                            </w:r>
                            <w:r w:rsidR="004C1FE7">
                              <w:rPr>
                                <w:rFonts w:ascii="Forte" w:hAnsi="Forte"/>
                                <w:color w:val="455146"/>
                                <w:sz w:val="60"/>
                                <w:szCs w:val="60"/>
                                <w14:shadow w14:blurRad="38100" w14:dist="38100" w14:dir="7020000" w14:sx="100000" w14:sy="100000" w14:kx="0" w14:ky="0" w14:algn="tl">
                                  <w14:srgbClr w14:val="000000">
                                    <w14:alpha w14:val="65000"/>
                                  </w14:srgbClr>
                                </w14:shadow>
                                <w14:textOutline w14:w="12255" w14:cap="flat" w14:cmpd="dbl" w14:algn="ctr">
                                  <w14:noFill/>
                                  <w14:prstDash w14:val="solid"/>
                                  <w14:miter w14:lim="0"/>
                                </w14:textOutline>
                              </w:rPr>
                              <w:t xml:space="preserve"> </w:t>
                            </w:r>
                            <w:r>
                              <w:rPr>
                                <w:rFonts w:ascii="Forte" w:hAnsi="Forte"/>
                                <w:color w:val="455146"/>
                                <w:sz w:val="60"/>
                                <w:szCs w:val="60"/>
                                <w14:shadow w14:blurRad="38100" w14:dist="38100" w14:dir="7020000" w14:sx="100000" w14:sy="100000" w14:kx="0" w14:ky="0" w14:algn="tl">
                                  <w14:srgbClr w14:val="000000">
                                    <w14:alpha w14:val="65000"/>
                                  </w14:srgbClr>
                                </w14:shadow>
                                <w14:textOutline w14:w="12255" w14:cap="flat" w14:cmpd="dbl" w14:algn="ctr">
                                  <w14:noFill/>
                                  <w14:prstDash w14:val="solid"/>
                                  <w14:miter w14:lim="0"/>
                                </w14:textOutline>
                              </w:rPr>
                              <w:t>S</w:t>
                            </w:r>
                            <w:r w:rsidR="004C1FE7">
                              <w:rPr>
                                <w:rFonts w:ascii="Forte" w:hAnsi="Forte"/>
                                <w:color w:val="455146"/>
                                <w:sz w:val="60"/>
                                <w:szCs w:val="60"/>
                                <w14:shadow w14:blurRad="38100" w14:dist="38100" w14:dir="7020000" w14:sx="100000" w14:sy="100000" w14:kx="0" w14:ky="0" w14:algn="tl">
                                  <w14:srgbClr w14:val="000000">
                                    <w14:alpha w14:val="65000"/>
                                  </w14:srgbClr>
                                </w14:shadow>
                                <w14:textOutline w14:w="12255" w14:cap="flat" w14:cmpd="dbl" w14:algn="ctr">
                                  <w14:noFill/>
                                  <w14:prstDash w14:val="solid"/>
                                  <w14:miter w14:lim="0"/>
                                </w14:textOutline>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7DEAB" id="Name of Loved One 2" o:spid="_x0000_s1039" style="position:absolute;margin-left:3pt;margin-top:656.25pt;width:183pt;height:44.2pt;z-index:-25159270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" filled="f" stroked="f" strokeweight="1pt">
                <v:path arrowok="t"/>
                <v:textbox inset="0,0,0,0">
                  <w:txbxContent>
                    <w:p w14:paraId="5953089F" w14:textId="4D9371FF" w:rsidR="0082623A" w:rsidRPr="00846A71" w:rsidRDefault="00763468" w:rsidP="0082623A">
                      <w:pPr>
                        <w:jc w:val="center"/>
                        <w:rPr>
                          <w:rFonts w:ascii="Forte" w:hAnsi="Forte"/>
                          <w:color w:val="455146"/>
                          <w:sz w:val="60"/>
                          <w:szCs w:val="60"/>
                          <w14:textOutline w14:w="9525" w14:cap="rnd" w14:cmpd="sng" w14:algn="ctr">
                            <w14:noFill/>
                            <w14:prstDash w14:val="solid"/>
                            <w14:bevel/>
                          </w14:textOutline>
                        </w:rPr>
                      </w:pPr>
                      <w:r>
                        <w:rPr>
                          <w:rFonts w:ascii="Forte" w:hAnsi="Forte"/>
                          <w:color w:val="455146"/>
                          <w:sz w:val="60"/>
                          <w:szCs w:val="60"/>
                          <w14:shadow w14:blurRad="38100" w14:dist="38100" w14:dir="7020000" w14:sx="100000" w14:sy="100000" w14:kx="0" w14:ky="0" w14:algn="tl">
                            <w14:srgbClr w14:val="000000">
                              <w14:alpha w14:val="65000"/>
                            </w14:srgbClr>
                          </w14:shadow>
                          <w14:textOutline w14:w="12255" w14:cap="flat" w14:cmpd="dbl" w14:algn="ctr">
                            <w14:noFill/>
                            <w14:prstDash w14:val="solid"/>
                            <w14:miter w14:lim="0"/>
                          </w14:textOutline>
                        </w:rPr>
                        <w:t>Landers</w:t>
                      </w:r>
                      <w:r w:rsidR="004C1FE7">
                        <w:rPr>
                          <w:rFonts w:ascii="Forte" w:hAnsi="Forte"/>
                          <w:color w:val="455146"/>
                          <w:sz w:val="60"/>
                          <w:szCs w:val="60"/>
                          <w14:shadow w14:blurRad="38100" w14:dist="38100" w14:dir="7020000" w14:sx="100000" w14:sy="100000" w14:kx="0" w14:ky="0" w14:algn="tl">
                            <w14:srgbClr w14:val="000000">
                              <w14:alpha w14:val="65000"/>
                            </w14:srgbClr>
                          </w14:shadow>
                          <w14:textOutline w14:w="12255" w14:cap="flat" w14:cmpd="dbl" w14:algn="ctr">
                            <w14:noFill/>
                            <w14:prstDash w14:val="solid"/>
                            <w14:miter w14:lim="0"/>
                          </w14:textOutline>
                        </w:rPr>
                        <w:t xml:space="preserve"> </w:t>
                      </w:r>
                      <w:r>
                        <w:rPr>
                          <w:rFonts w:ascii="Forte" w:hAnsi="Forte"/>
                          <w:color w:val="455146"/>
                          <w:sz w:val="60"/>
                          <w:szCs w:val="60"/>
                          <w14:shadow w14:blurRad="38100" w14:dist="38100" w14:dir="7020000" w14:sx="100000" w14:sy="100000" w14:kx="0" w14:ky="0" w14:algn="tl">
                            <w14:srgbClr w14:val="000000">
                              <w14:alpha w14:val="65000"/>
                            </w14:srgbClr>
                          </w14:shadow>
                          <w14:textOutline w14:w="12255" w14:cap="flat" w14:cmpd="dbl" w14:algn="ctr">
                            <w14:noFill/>
                            <w14:prstDash w14:val="solid"/>
                            <w14:miter w14:lim="0"/>
                          </w14:textOutline>
                        </w:rPr>
                        <w:t>S</w:t>
                      </w:r>
                      <w:r w:rsidR="004C1FE7">
                        <w:rPr>
                          <w:rFonts w:ascii="Forte" w:hAnsi="Forte"/>
                          <w:color w:val="455146"/>
                          <w:sz w:val="60"/>
                          <w:szCs w:val="60"/>
                          <w14:shadow w14:blurRad="38100" w14:dist="38100" w14:dir="7020000" w14:sx="100000" w14:sy="100000" w14:kx="0" w14:ky="0" w14:algn="tl">
                            <w14:srgbClr w14:val="000000">
                              <w14:alpha w14:val="65000"/>
                            </w14:srgbClr>
                          </w14:shadow>
                          <w14:textOutline w14:w="12255" w14:cap="flat" w14:cmpd="dbl" w14:algn="ctr">
                            <w14:noFill/>
                            <w14:prstDash w14:val="solid"/>
                            <w14:miter w14:lim="0"/>
                          </w14:textOutline>
                        </w:rPr>
                        <w:t>r.</w:t>
                      </w:r>
                    </w:p>
                  </w:txbxContent>
                </v:textbox>
                <w10:wrap anchorx="margin" anchory="page"/>
              </v:rect>
            </w:pict>
          </mc:Fallback>
        </mc:AlternateContent>
      </w:r>
      <w:r w:rsidR="004C1FE7" w:rsidRPr="00846A71">
        <w:rPr>
          <w:noProof/>
          <w:color w:val="E0CDA8"/>
        </w:rPr>
        <mc:AlternateContent>
          <mc:Choice Requires="wps">
            <w:drawing>
              <wp:anchor distT="0" distB="0" distL="114300" distR="114300" simplePos="0" relativeHeight="251724799" behindDoc="1" locked="0" layoutInCell="1" allowOverlap="1" wp14:anchorId="024D9B06" wp14:editId="7544E59D">
                <wp:simplePos x="0" y="0"/>
                <wp:positionH relativeFrom="margin">
                  <wp:posOffset>11858625</wp:posOffset>
                </wp:positionH>
                <wp:positionV relativeFrom="page">
                  <wp:posOffset>8334375</wp:posOffset>
                </wp:positionV>
                <wp:extent cx="3790315" cy="561340"/>
                <wp:effectExtent l="0" t="0" r="635" b="10160"/>
                <wp:wrapNone/>
                <wp:docPr id="34" name="Name of Loved On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315" cy="561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68C6A5" w14:textId="4FBE705E" w:rsidR="00117E8F" w:rsidRPr="00846A71" w:rsidRDefault="00763468" w:rsidP="0082623A">
                            <w:pPr>
                              <w:jc w:val="center"/>
                              <w:rPr>
                                <w:rFonts w:ascii="Forte" w:hAnsi="Forte"/>
                                <w:color w:val="455146"/>
                                <w:sz w:val="60"/>
                                <w:szCs w:val="60"/>
                                <w14:textOutline w14:w="9525" w14:cap="rnd" w14:cmpd="sng" w14:algn="ctr">
                                  <w14:noFill/>
                                  <w14:prstDash w14:val="solid"/>
                                  <w14:bevel/>
                                </w14:textOutline>
                              </w:rPr>
                            </w:pPr>
                            <w:r>
                              <w:rPr>
                                <w:rFonts w:ascii="Forte" w:hAnsi="Forte"/>
                                <w:color w:val="455146"/>
                                <w:sz w:val="60"/>
                                <w:szCs w:val="60"/>
                                <w14:shadow w14:blurRad="38100" w14:dist="38100" w14:dir="7020000" w14:sx="100000" w14:sy="100000" w14:kx="0" w14:ky="0" w14:algn="tl">
                                  <w14:srgbClr w14:val="000000">
                                    <w14:alpha w14:val="65000"/>
                                  </w14:srgbClr>
                                </w14:shadow>
                                <w14:textOutline w14:w="12255" w14:cap="flat" w14:cmpd="dbl" w14:algn="ctr">
                                  <w14:noFill/>
                                  <w14:prstDash w14:val="solid"/>
                                  <w14:miter w14:lim="0"/>
                                </w14:textOutline>
                              </w:rPr>
                              <w:t>James Anthony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D9B06" id="Name of Loved One 1" o:spid="_x0000_s1040" style="position:absolute;margin-left:933.75pt;margin-top:656.25pt;width:298.45pt;height:44.2pt;z-index:-25159168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" filled="f" stroked="f" strokeweight="1pt">
                <v:path arrowok="t"/>
                <v:textbox inset="0,0,0,0">
                  <w:txbxContent>
                    <w:p w14:paraId="3868C6A5" w14:textId="4FBE705E" w:rsidR="00117E8F" w:rsidRPr="00846A71" w:rsidRDefault="00763468" w:rsidP="0082623A">
                      <w:pPr>
                        <w:jc w:val="center"/>
                        <w:rPr>
                          <w:rFonts w:ascii="Forte" w:hAnsi="Forte"/>
                          <w:color w:val="455146"/>
                          <w:sz w:val="60"/>
                          <w:szCs w:val="60"/>
                          <w14:textOutline w14:w="9525" w14:cap="rnd" w14:cmpd="sng" w14:algn="ctr">
                            <w14:noFill/>
                            <w14:prstDash w14:val="solid"/>
                            <w14:bevel/>
                          </w14:textOutline>
                        </w:rPr>
                      </w:pPr>
                      <w:r>
                        <w:rPr>
                          <w:rFonts w:ascii="Forte" w:hAnsi="Forte"/>
                          <w:color w:val="455146"/>
                          <w:sz w:val="60"/>
                          <w:szCs w:val="60"/>
                          <w14:shadow w14:blurRad="38100" w14:dist="38100" w14:dir="7020000" w14:sx="100000" w14:sy="100000" w14:kx="0" w14:ky="0" w14:algn="tl">
                            <w14:srgbClr w14:val="000000">
                              <w14:alpha w14:val="65000"/>
                            </w14:srgbClr>
                          </w14:shadow>
                          <w14:textOutline w14:w="12255" w14:cap="flat" w14:cmpd="dbl" w14:algn="ctr">
                            <w14:noFill/>
                            <w14:prstDash w14:val="solid"/>
                            <w14:miter w14:lim="0"/>
                          </w14:textOutline>
                        </w:rPr>
                        <w:t>James Anthony</w:t>
                      </w:r>
                    </w:p>
                  </w:txbxContent>
                </v:textbox>
                <w10:wrap anchorx="margin" anchory="page"/>
              </v:rect>
            </w:pict>
          </mc:Fallback>
        </mc:AlternateContent>
      </w:r>
      <w:r w:rsidR="009453AD">
        <w:rPr>
          <w:noProof/>
        </w:rPr>
        <w:drawing>
          <wp:anchor distT="0" distB="0" distL="114300" distR="114300" simplePos="0" relativeHeight="251730944" behindDoc="1" locked="0" layoutInCell="1" allowOverlap="1" wp14:anchorId="6C57D7C9" wp14:editId="7B0B535D">
            <wp:simplePos x="0" y="0"/>
            <wp:positionH relativeFrom="margin">
              <wp:posOffset>4053205</wp:posOffset>
            </wp:positionH>
            <wp:positionV relativeFrom="page">
              <wp:posOffset>8250555</wp:posOffset>
            </wp:positionV>
            <wp:extent cx="7442835" cy="1581150"/>
            <wp:effectExtent l="0" t="0" r="0" b="0"/>
            <wp:wrapNone/>
            <wp:docPr id="23" name="Back Air Force Shape - Change Fill if you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titled-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42835" cy="1581150"/>
                    </a:xfrm>
                    <a:prstGeom prst="rect">
                      <a:avLst/>
                    </a:prstGeom>
                  </pic:spPr>
                </pic:pic>
              </a:graphicData>
            </a:graphic>
            <wp14:sizeRelH relativeFrom="page">
              <wp14:pctWidth>0</wp14:pctWidth>
            </wp14:sizeRelH>
            <wp14:sizeRelV relativeFrom="page">
              <wp14:pctHeight>0</wp14:pctHeight>
            </wp14:sizeRelV>
          </wp:anchor>
        </w:drawing>
      </w:r>
      <w:r w:rsidR="00F505EC" w:rsidRPr="00846A71">
        <w:rPr>
          <w:noProof/>
          <w:color w:val="E0CDA8"/>
        </w:rPr>
        <mc:AlternateContent>
          <mc:Choice Requires="wps">
            <w:drawing>
              <wp:anchor distT="0" distB="0" distL="114300" distR="114300" simplePos="0" relativeHeight="251727103" behindDoc="1" locked="0" layoutInCell="1" allowOverlap="1" wp14:anchorId="41BD18FE" wp14:editId="2E60180F">
                <wp:simplePos x="0" y="0"/>
                <wp:positionH relativeFrom="page">
                  <wp:posOffset>368490</wp:posOffset>
                </wp:positionH>
                <wp:positionV relativeFrom="page">
                  <wp:posOffset>7710985</wp:posOffset>
                </wp:positionV>
                <wp:extent cx="2169994" cy="727075"/>
                <wp:effectExtent l="0" t="0" r="1905" b="15875"/>
                <wp:wrapNone/>
                <wp:docPr id="292" name="Memor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9994" cy="727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84E53B" w14:textId="77777777" w:rsidR="00A245AD" w:rsidRPr="00846A71" w:rsidRDefault="00A245AD" w:rsidP="00A245AD">
                            <w:pPr>
                              <w:rPr>
                                <w:rFonts w:ascii="Aachen Std Bold" w:hAnsi="Aachen Std Bold"/>
                                <w:b/>
                                <w:color w:val="E0CDA8"/>
                                <w:sz w:val="76"/>
                                <w:szCs w:val="76"/>
                                <w14:glow w14:rad="0">
                                  <w14:schemeClr w14:val="bg1">
                                    <w14:alpha w14:val="50000"/>
                                    <w14:lumMod w14:val="65000"/>
                                  </w14:schemeClr>
                                </w14:glow>
                                <w14:textOutline w14:w="6350" w14:cap="rnd" w14:cmpd="sng" w14:algn="ctr">
                                  <w14:solidFill>
                                    <w14:srgbClr w14:val="000000">
                                      <w14:alpha w14:val="28000"/>
                                    </w14:srgbClr>
                                  </w14:solidFill>
                                  <w14:prstDash w14:val="solid"/>
                                  <w14:bevel/>
                                </w14:textOutline>
                                <w14:props3d w14:extrusionH="76200" w14:contourW="25400" w14:prstMaterial="warmMatte">
                                  <w14:bevelT w14:w="69850" w14:h="38100" w14:prst="cross"/>
                                  <w14:bevelB w14:w="0" w14:h="19050" w14:prst="circle"/>
                                </w14:props3d>
                              </w:rPr>
                            </w:pPr>
                            <w:r w:rsidRPr="00846A71">
                              <w:rPr>
                                <w:rFonts w:ascii="Aachen Std Bold" w:hAnsi="Aachen Std Bold"/>
                                <w:b/>
                                <w:color w:val="E0CDA8"/>
                                <w:sz w:val="76"/>
                                <w:szCs w:val="76"/>
                                <w14:glow w14:rad="0">
                                  <w14:schemeClr w14:val="bg1">
                                    <w14:alpha w14:val="50000"/>
                                    <w14:lumMod w14:val="65000"/>
                                  </w14:schemeClr>
                                </w14:glow>
                                <w14:textOutline w14:w="6350" w14:cap="rnd" w14:cmpd="sng" w14:algn="ctr">
                                  <w14:solidFill>
                                    <w14:srgbClr w14:val="000000">
                                      <w14:alpha w14:val="28000"/>
                                    </w14:srgbClr>
                                  </w14:solidFill>
                                  <w14:prstDash w14:val="solid"/>
                                  <w14:bevel/>
                                </w14:textOutline>
                                <w14:props3d w14:extrusionH="76200" w14:contourW="25400" w14:prstMaterial="warmMatte">
                                  <w14:bevelT w14:w="69850" w14:h="38100" w14:prst="cross"/>
                                  <w14:bevelB w14:w="0" w14:h="19050" w14:prst="circle"/>
                                </w14:props3d>
                              </w:rPr>
                              <w:t>Memory</w:t>
                            </w:r>
                          </w:p>
                        </w:txbxContent>
                      </wps:txbx>
                      <wps:bodyPr rot="0" vert="horz" wrap="square" lIns="0" tIns="0" rIns="0" bIns="0" anchor="t" anchorCtr="0" upright="1">
                        <a:noAutofit/>
                        <a:scene3d>
                          <a:camera prst="orthographicFront"/>
                          <a:lightRig rig="threePt" dir="t"/>
                        </a:scene3d>
                        <a:sp3d extrusionH="76200" contourW="25400">
                          <a:bevelT w="69850" h="38100" prst="cross"/>
                          <a:bevelB h="19050" prst="cross"/>
                        </a:sp3d>
                      </wps:bodyPr>
                    </wps:wsp>
                  </a:graphicData>
                </a:graphic>
                <wp14:sizeRelH relativeFrom="page">
                  <wp14:pctWidth>0</wp14:pctWidth>
                </wp14:sizeRelH>
                <wp14:sizeRelV relativeFrom="page">
                  <wp14:pctHeight>0</wp14:pctHeight>
                </wp14:sizeRelV>
              </wp:anchor>
            </w:drawing>
          </mc:Choice>
          <mc:Fallback>
            <w:pict>
              <v:rect w14:anchorId="41BD18FE" id="Memory" o:spid="_x0000_s1041" style="position:absolute;margin-left:29pt;margin-top:607.15pt;width:170.85pt;height:57.25pt;z-index:-251589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" filled="f" stroked="f" strokeweight="1pt">
                <v:path arrowok="t"/>
                <v:textbox inset="0,0,0,0">
                  <w:txbxContent>
                    <w:p w14:paraId="2E84E53B" w14:textId="77777777" w:rsidR="00A245AD" w:rsidRPr="00846A71" w:rsidRDefault="00A245AD" w:rsidP="00A245AD">
                      <w:pPr>
                        <w:rPr>
                          <w:rFonts w:ascii="Aachen Std Bold" w:hAnsi="Aachen Std Bold"/>
                          <w:b/>
                          <w:color w:val="E0CDA8"/>
                          <w:sz w:val="76"/>
                          <w:szCs w:val="76"/>
                          <w14:glow w14:rad="0">
                            <w14:schemeClr w14:val="bg1">
                              <w14:alpha w14:val="50000"/>
                              <w14:lumMod w14:val="65000"/>
                            </w14:schemeClr>
                          </w14:glow>
                          <w14:textOutline w14:w="6350" w14:cap="rnd" w14:cmpd="sng" w14:algn="ctr">
                            <w14:solidFill>
                              <w14:srgbClr w14:val="000000">
                                <w14:alpha w14:val="28000"/>
                              </w14:srgbClr>
                            </w14:solidFill>
                            <w14:prstDash w14:val="solid"/>
                            <w14:bevel/>
                          </w14:textOutline>
                          <w14:props3d w14:extrusionH="76200" w14:contourW="25400" w14:prstMaterial="warmMatte">
                            <w14:bevelT w14:w="69850" w14:h="38100" w14:prst="cross"/>
                            <w14:bevelB w14:w="0" w14:h="19050" w14:prst="circle"/>
                          </w14:props3d>
                        </w:rPr>
                      </w:pPr>
                      <w:r w:rsidRPr="00846A71">
                        <w:rPr>
                          <w:rFonts w:ascii="Aachen Std Bold" w:hAnsi="Aachen Std Bold"/>
                          <w:b/>
                          <w:color w:val="E0CDA8"/>
                          <w:sz w:val="76"/>
                          <w:szCs w:val="76"/>
                          <w14:glow w14:rad="0">
                            <w14:schemeClr w14:val="bg1">
                              <w14:alpha w14:val="50000"/>
                              <w14:lumMod w14:val="65000"/>
                            </w14:schemeClr>
                          </w14:glow>
                          <w14:textOutline w14:w="6350" w14:cap="rnd" w14:cmpd="sng" w14:algn="ctr">
                            <w14:solidFill>
                              <w14:srgbClr w14:val="000000">
                                <w14:alpha w14:val="28000"/>
                              </w14:srgbClr>
                            </w14:solidFill>
                            <w14:prstDash w14:val="solid"/>
                            <w14:bevel/>
                          </w14:textOutline>
                          <w14:props3d w14:extrusionH="76200" w14:contourW="25400" w14:prstMaterial="warmMatte">
                            <w14:bevelT w14:w="69850" w14:h="38100" w14:prst="cross"/>
                            <w14:bevelB w14:w="0" w14:h="19050" w14:prst="circle"/>
                          </w14:props3d>
                        </w:rPr>
                        <w:t>Memory</w:t>
                      </w:r>
                    </w:p>
                  </w:txbxContent>
                </v:textbox>
                <w10:wrap anchorx="page" anchory="page"/>
              </v:rect>
            </w:pict>
          </mc:Fallback>
        </mc:AlternateContent>
      </w:r>
      <w:r w:rsidR="00525277" w:rsidRPr="00117E8F">
        <w:rPr>
          <w:noProof/>
        </w:rPr>
        <mc:AlternateContent>
          <mc:Choice Requires="wps">
            <w:drawing>
              <wp:anchor distT="0" distB="0" distL="114300" distR="114300" simplePos="0" relativeHeight="251719680" behindDoc="1" locked="0" layoutInCell="1" allowOverlap="1" wp14:anchorId="2F9DFD31" wp14:editId="76F4EE24">
                <wp:simplePos x="0" y="0"/>
                <wp:positionH relativeFrom="page">
                  <wp:posOffset>12064126</wp:posOffset>
                </wp:positionH>
                <wp:positionV relativeFrom="page">
                  <wp:posOffset>9273540</wp:posOffset>
                </wp:positionV>
                <wp:extent cx="2786380" cy="707390"/>
                <wp:effectExtent l="0" t="0" r="0" b="0"/>
                <wp:wrapNone/>
                <wp:docPr id="15" name="Pilgrim Baptist Churc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6380" cy="707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98BAEE7" w14:textId="18BD6CC5" w:rsidR="004C1FE7" w:rsidRPr="009E5630" w:rsidRDefault="00093A44" w:rsidP="00525277">
                            <w:pPr>
                              <w:spacing w:line="192" w:lineRule="auto"/>
                              <w:rPr>
                                <w:rFonts w:ascii="Georgia" w:hAnsi="Georgia"/>
                                <w:color w:val="FFFFFF" w:themeColor="background1"/>
                                <w14:shadow w14:blurRad="50800" w14:dist="38100" w14:dir="2700000" w14:sx="100000" w14:sy="100000" w14:kx="0" w14:ky="0" w14:algn="tl">
                                  <w14:srgbClr w14:val="000000"/>
                                </w14:shadow>
                              </w:rPr>
                            </w:pPr>
                            <w:r>
                              <w:rPr>
                                <w:rFonts w:ascii="Georgia" w:hAnsi="Georgia"/>
                                <w:color w:val="FFFFFF" w:themeColor="background1"/>
                                <w14:shadow w14:blurRad="50800" w14:dist="38100" w14:dir="2700000" w14:sx="100000" w14:sy="100000" w14:kx="0" w14:ky="0" w14:algn="tl">
                                  <w14:srgbClr w14:val="000000"/>
                                </w14:shadow>
                              </w:rPr>
                              <w:t>Saturday, October 19, 2024</w:t>
                            </w:r>
                          </w:p>
                          <w:p w14:paraId="667452D4" w14:textId="35F9B13D" w:rsidR="00117E8F" w:rsidRPr="009E5630" w:rsidRDefault="004C1FE7" w:rsidP="00525277">
                            <w:pPr>
                              <w:spacing w:line="192" w:lineRule="auto"/>
                              <w:rPr>
                                <w:rFonts w:ascii="Georgia" w:hAnsi="Georgia"/>
                                <w:color w:val="FFFFFF" w:themeColor="background1"/>
                                <w14:shadow w14:blurRad="50800" w14:dist="38100" w14:dir="2700000" w14:sx="100000" w14:sy="100000" w14:kx="0" w14:ky="0" w14:algn="tl">
                                  <w14:srgbClr w14:val="000000"/>
                                </w14:shadow>
                              </w:rPr>
                            </w:pPr>
                            <w:r w:rsidRPr="009E5630">
                              <w:rPr>
                                <w:rFonts w:ascii="Georgia" w:hAnsi="Georgia"/>
                                <w:color w:val="FFFFFF" w:themeColor="background1"/>
                                <w14:shadow w14:blurRad="50800" w14:dist="38100" w14:dir="2700000" w14:sx="100000" w14:sy="100000" w14:kx="0" w14:ky="0" w14:algn="tl">
                                  <w14:srgbClr w14:val="000000"/>
                                </w14:shadow>
                              </w:rPr>
                              <w:t>11:00 AM</w:t>
                            </w:r>
                            <w:r w:rsidR="00117E8F" w:rsidRPr="009E5630">
                              <w:rPr>
                                <w:rFonts w:ascii="Georgia" w:hAnsi="Georgia"/>
                                <w:color w:val="FFFFFF" w:themeColor="background1"/>
                                <w14:shadow w14:blurRad="50800" w14:dist="38100" w14:dir="2700000" w14:sx="100000" w14:sy="100000" w14:kx="0" w14:ky="0" w14:algn="tl">
                                  <w14:srgbClr w14:val="000000"/>
                                </w14:shadow>
                              </w:rPr>
                              <w:cr/>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DFD31" id="_x0000_s1042" style="position:absolute;margin-left:949.95pt;margin-top:730.2pt;width:219.4pt;height:55.7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" filled="f" stroked="f" strokeweight="1pt">
                <v:path arrowok="t"/>
                <v:textbox inset="8pt,8pt,8pt,8pt">
                  <w:txbxContent>
                    <w:p w14:paraId="398BAEE7" w14:textId="18BD6CC5" w:rsidR="004C1FE7" w:rsidRPr="009E5630" w:rsidRDefault="00093A44" w:rsidP="00525277">
                      <w:pPr>
                        <w:spacing w:line="192" w:lineRule="auto"/>
                        <w:rPr>
                          <w:rFonts w:ascii="Georgia" w:hAnsi="Georgia"/>
                          <w:color w:val="FFFFFF" w:themeColor="background1"/>
                          <w14:shadow w14:blurRad="50800" w14:dist="38100" w14:dir="2700000" w14:sx="100000" w14:sy="100000" w14:kx="0" w14:ky="0" w14:algn="tl">
                            <w14:srgbClr w14:val="000000"/>
                          </w14:shadow>
                        </w:rPr>
                      </w:pPr>
                      <w:r>
                        <w:rPr>
                          <w:rFonts w:ascii="Georgia" w:hAnsi="Georgia"/>
                          <w:color w:val="FFFFFF" w:themeColor="background1"/>
                          <w14:shadow w14:blurRad="50800" w14:dist="38100" w14:dir="2700000" w14:sx="100000" w14:sy="100000" w14:kx="0" w14:ky="0" w14:algn="tl">
                            <w14:srgbClr w14:val="000000"/>
                          </w14:shadow>
                        </w:rPr>
                        <w:t>Saturday, October 19, 2024</w:t>
                      </w:r>
                    </w:p>
                    <w:p w14:paraId="667452D4" w14:textId="35F9B13D" w:rsidR="00117E8F" w:rsidRPr="009E5630" w:rsidRDefault="004C1FE7" w:rsidP="00525277">
                      <w:pPr>
                        <w:spacing w:line="192" w:lineRule="auto"/>
                        <w:rPr>
                          <w:rFonts w:ascii="Georgia" w:hAnsi="Georgia"/>
                          <w:color w:val="FFFFFF" w:themeColor="background1"/>
                          <w14:shadow w14:blurRad="50800" w14:dist="38100" w14:dir="2700000" w14:sx="100000" w14:sy="100000" w14:kx="0" w14:ky="0" w14:algn="tl">
                            <w14:srgbClr w14:val="000000"/>
                          </w14:shadow>
                        </w:rPr>
                      </w:pPr>
                      <w:r w:rsidRPr="009E5630">
                        <w:rPr>
                          <w:rFonts w:ascii="Georgia" w:hAnsi="Georgia"/>
                          <w:color w:val="FFFFFF" w:themeColor="background1"/>
                          <w14:shadow w14:blurRad="50800" w14:dist="38100" w14:dir="2700000" w14:sx="100000" w14:sy="100000" w14:kx="0" w14:ky="0" w14:algn="tl">
                            <w14:srgbClr w14:val="000000"/>
                          </w14:shadow>
                        </w:rPr>
                        <w:t>11:00 AM</w:t>
                      </w:r>
                      <w:r w:rsidR="00117E8F" w:rsidRPr="009E5630">
                        <w:rPr>
                          <w:rFonts w:ascii="Georgia" w:hAnsi="Georgia"/>
                          <w:color w:val="FFFFFF" w:themeColor="background1"/>
                          <w14:shadow w14:blurRad="50800" w14:dist="38100" w14:dir="2700000" w14:sx="100000" w14:sy="100000" w14:kx="0" w14:ky="0" w14:algn="tl">
                            <w14:srgbClr w14:val="000000"/>
                          </w14:shadow>
                        </w:rPr>
                        <w:cr/>
                      </w:r>
                    </w:p>
                  </w:txbxContent>
                </v:textbox>
                <w10:wrap anchorx="page" anchory="page"/>
              </v:rect>
            </w:pict>
          </mc:Fallback>
        </mc:AlternateContent>
      </w:r>
      <w:r w:rsidR="004071ED" w:rsidRPr="00846A71">
        <w:rPr>
          <w:noProof/>
          <w:color w:val="E0CDA8"/>
        </w:rPr>
        <mc:AlternateContent>
          <mc:Choice Requires="wps">
            <w:drawing>
              <wp:anchor distT="0" distB="0" distL="114300" distR="114300" simplePos="0" relativeHeight="251727872" behindDoc="1" locked="0" layoutInCell="1" allowOverlap="1" wp14:anchorId="46E8146F" wp14:editId="7E235F7E">
                <wp:simplePos x="0" y="0"/>
                <wp:positionH relativeFrom="page">
                  <wp:posOffset>11628</wp:posOffset>
                </wp:positionH>
                <wp:positionV relativeFrom="page">
                  <wp:posOffset>6008048</wp:posOffset>
                </wp:positionV>
                <wp:extent cx="1294765" cy="1818005"/>
                <wp:effectExtent l="0" t="0" r="635" b="10795"/>
                <wp:wrapNone/>
                <wp:docPr id="21" name="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4765" cy="1818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874278" w14:textId="65B2CEE2" w:rsidR="00A245AD" w:rsidRPr="000E361B" w:rsidRDefault="004C1FE7" w:rsidP="00A245AD">
                            <w:pPr>
                              <w:pStyle w:val="Heading1"/>
                              <w:jc w:val="center"/>
                              <w:rPr>
                                <w:rFonts w:ascii="Bickham Script Pro Regular" w:eastAsia="Times New Roman" w:hAnsi="Bickham Script Pro Regular"/>
                                <w:b w:val="0"/>
                                <w:noProof/>
                                <w:color w:val="D9D9D9" w:themeColor="background1" w:themeShade="D9"/>
                                <w:sz w:val="200"/>
                                <w:szCs w:val="200"/>
                                <w14:glow w14:rad="0">
                                  <w14:schemeClr w14:val="bg1">
                                    <w14:alpha w14:val="50000"/>
                                    <w14:lumMod w14:val="65000"/>
                                  </w14:schemeClr>
                                </w14:glow>
                                <w14:shadow w14:blurRad="50800" w14:dist="38100" w14:dir="2700000" w14:sx="100000" w14:sy="100000" w14:kx="0" w14:ky="0" w14:algn="tl">
                                  <w14:srgbClr w14:val="000000"/>
                                </w14:shadow>
                                <w14:textOutline w14:w="6350" w14:cap="rnd" w14:cmpd="sng" w14:algn="ctr">
                                  <w14:noFill/>
                                  <w14:prstDash w14:val="solid"/>
                                  <w14:bevel/>
                                </w14:textOutline>
                              </w:rPr>
                            </w:pPr>
                            <w:r>
                              <w:rPr>
                                <w:rFonts w:ascii="Bickham Script Pro Regular" w:hAnsi="Bickham Script Pro Regular"/>
                                <w:b w:val="0"/>
                                <w:color w:val="D9D9D9" w:themeColor="background1" w:themeShade="D9"/>
                                <w:sz w:val="200"/>
                                <w:szCs w:val="200"/>
                                <w14:glow w14:rad="0">
                                  <w14:schemeClr w14:val="bg1">
                                    <w14:alpha w14:val="50000"/>
                                    <w14:lumMod w14:val="65000"/>
                                  </w14:schemeClr>
                                </w14:glow>
                                <w14:shadow w14:blurRad="50800" w14:dist="38100" w14:dir="2700000" w14:sx="100000" w14:sy="100000" w14:kx="0" w14:ky="0" w14:algn="tl">
                                  <w14:srgbClr w14:val="000000"/>
                                </w14:shadow>
                                <w14:textOutline w14:w="6350" w14:cap="rnd" w14:cmpd="sng" w14:algn="ctr">
                                  <w14:noFill/>
                                  <w14:prstDash w14:val="solid"/>
                                  <w14:bevel/>
                                </w14:textOutline>
                              </w:rPr>
                              <w:t>I</w:t>
                            </w:r>
                            <w:r w:rsidR="00A245AD" w:rsidRPr="000E361B">
                              <w:rPr>
                                <w:rFonts w:ascii="Bickham Script Pro Regular" w:hAnsi="Bickham Script Pro Regular"/>
                                <w:b w:val="0"/>
                                <w:color w:val="D9D9D9" w:themeColor="background1" w:themeShade="D9"/>
                                <w:sz w:val="200"/>
                                <w:szCs w:val="200"/>
                                <w14:glow w14:rad="0">
                                  <w14:schemeClr w14:val="bg1">
                                    <w14:alpha w14:val="50000"/>
                                    <w14:lumMod w14:val="65000"/>
                                  </w14:schemeClr>
                                </w14:glow>
                                <w14:shadow w14:blurRad="50800" w14:dist="38100" w14:dir="2700000" w14:sx="100000" w14:sy="100000" w14:kx="0" w14:ky="0" w14:algn="tl">
                                  <w14:srgbClr w14:val="000000"/>
                                </w14:shadow>
                                <w14:textOutline w14:w="6350" w14:cap="rnd" w14:cmpd="sng" w14:algn="ctr">
                                  <w14:noFill/>
                                  <w14:prstDash w14:val="solid"/>
                                  <w14:bevel/>
                                </w14:textOutline>
                              </w:rPr>
                              <w:t>n</w:t>
                            </w:r>
                          </w:p>
                          <w:p w14:paraId="6B0DBA27" w14:textId="77777777" w:rsidR="00A245AD" w:rsidRPr="000E361B" w:rsidRDefault="00A245AD" w:rsidP="00A245AD">
                            <w:pPr>
                              <w:rPr>
                                <w:rFonts w:ascii="Bickham Script Pro Regular" w:hAnsi="Bickham Script Pro Regular"/>
                                <w:color w:val="D9D9D9" w:themeColor="background1" w:themeShade="D9"/>
                                <w:sz w:val="200"/>
                                <w:szCs w:val="200"/>
                                <w14:glow w14:rad="0">
                                  <w14:schemeClr w14:val="bg1">
                                    <w14:alpha w14:val="50000"/>
                                    <w14:lumMod w14:val="65000"/>
                                  </w14:schemeClr>
                                </w14:glow>
                                <w14:shadow w14:blurRad="50800" w14:dist="38100" w14:dir="2700000" w14:sx="100000" w14:sy="100000" w14:kx="0" w14:ky="0" w14:algn="tl">
                                  <w14:srgbClr w14:val="000000"/>
                                </w14:shadow>
                                <w14:textOutline w14:w="6350" w14:cap="rnd" w14:cmpd="sng" w14:algn="ctr">
                                  <w14:no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8146F" id="In" o:spid="_x0000_s1043" style="position:absolute;margin-left:.9pt;margin-top:473.05pt;width:101.95pt;height:143.1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" filled="f" stroked="f" strokeweight="1pt">
                <v:path arrowok="t"/>
                <v:textbox inset="0,0,0,0">
                  <w:txbxContent>
                    <w:p w14:paraId="07874278" w14:textId="65B2CEE2" w:rsidR="00A245AD" w:rsidRPr="000E361B" w:rsidRDefault="004C1FE7" w:rsidP="00A245AD">
                      <w:pPr>
                        <w:pStyle w:val="Heading1"/>
                        <w:jc w:val="center"/>
                        <w:rPr>
                          <w:rFonts w:ascii="Bickham Script Pro Regular" w:eastAsia="Times New Roman" w:hAnsi="Bickham Script Pro Regular"/>
                          <w:b w:val="0"/>
                          <w:noProof/>
                          <w:color w:val="D9D9D9" w:themeColor="background1" w:themeShade="D9"/>
                          <w:sz w:val="200"/>
                          <w:szCs w:val="200"/>
                          <w14:glow w14:rad="0">
                            <w14:schemeClr w14:val="bg1">
                              <w14:alpha w14:val="50000"/>
                              <w14:lumMod w14:val="65000"/>
                            </w14:schemeClr>
                          </w14:glow>
                          <w14:shadow w14:blurRad="50800" w14:dist="38100" w14:dir="2700000" w14:sx="100000" w14:sy="100000" w14:kx="0" w14:ky="0" w14:algn="tl">
                            <w14:srgbClr w14:val="000000"/>
                          </w14:shadow>
                          <w14:textOutline w14:w="6350" w14:cap="rnd" w14:cmpd="sng" w14:algn="ctr">
                            <w14:noFill/>
                            <w14:prstDash w14:val="solid"/>
                            <w14:bevel/>
                          </w14:textOutline>
                        </w:rPr>
                      </w:pPr>
                      <w:r>
                        <w:rPr>
                          <w:rFonts w:ascii="Bickham Script Pro Regular" w:hAnsi="Bickham Script Pro Regular"/>
                          <w:b w:val="0"/>
                          <w:color w:val="D9D9D9" w:themeColor="background1" w:themeShade="D9"/>
                          <w:sz w:val="200"/>
                          <w:szCs w:val="200"/>
                          <w14:glow w14:rad="0">
                            <w14:schemeClr w14:val="bg1">
                              <w14:alpha w14:val="50000"/>
                              <w14:lumMod w14:val="65000"/>
                            </w14:schemeClr>
                          </w14:glow>
                          <w14:shadow w14:blurRad="50800" w14:dist="38100" w14:dir="2700000" w14:sx="100000" w14:sy="100000" w14:kx="0" w14:ky="0" w14:algn="tl">
                            <w14:srgbClr w14:val="000000"/>
                          </w14:shadow>
                          <w14:textOutline w14:w="6350" w14:cap="rnd" w14:cmpd="sng" w14:algn="ctr">
                            <w14:noFill/>
                            <w14:prstDash w14:val="solid"/>
                            <w14:bevel/>
                          </w14:textOutline>
                        </w:rPr>
                        <w:t>I</w:t>
                      </w:r>
                      <w:r w:rsidR="00A245AD" w:rsidRPr="000E361B">
                        <w:rPr>
                          <w:rFonts w:ascii="Bickham Script Pro Regular" w:hAnsi="Bickham Script Pro Regular"/>
                          <w:b w:val="0"/>
                          <w:color w:val="D9D9D9" w:themeColor="background1" w:themeShade="D9"/>
                          <w:sz w:val="200"/>
                          <w:szCs w:val="200"/>
                          <w14:glow w14:rad="0">
                            <w14:schemeClr w14:val="bg1">
                              <w14:alpha w14:val="50000"/>
                              <w14:lumMod w14:val="65000"/>
                            </w14:schemeClr>
                          </w14:glow>
                          <w14:shadow w14:blurRad="50800" w14:dist="38100" w14:dir="2700000" w14:sx="100000" w14:sy="100000" w14:kx="0" w14:ky="0" w14:algn="tl">
                            <w14:srgbClr w14:val="000000"/>
                          </w14:shadow>
                          <w14:textOutline w14:w="6350" w14:cap="rnd" w14:cmpd="sng" w14:algn="ctr">
                            <w14:noFill/>
                            <w14:prstDash w14:val="solid"/>
                            <w14:bevel/>
                          </w14:textOutline>
                        </w:rPr>
                        <w:t>n</w:t>
                      </w:r>
                    </w:p>
                    <w:p w14:paraId="6B0DBA27" w14:textId="77777777" w:rsidR="00A245AD" w:rsidRPr="000E361B" w:rsidRDefault="00A245AD" w:rsidP="00A245AD">
                      <w:pPr>
                        <w:rPr>
                          <w:rFonts w:ascii="Bickham Script Pro Regular" w:hAnsi="Bickham Script Pro Regular"/>
                          <w:color w:val="D9D9D9" w:themeColor="background1" w:themeShade="D9"/>
                          <w:sz w:val="200"/>
                          <w:szCs w:val="200"/>
                          <w14:glow w14:rad="0">
                            <w14:schemeClr w14:val="bg1">
                              <w14:alpha w14:val="50000"/>
                              <w14:lumMod w14:val="65000"/>
                            </w14:schemeClr>
                          </w14:glow>
                          <w14:shadow w14:blurRad="50800" w14:dist="38100" w14:dir="2700000" w14:sx="100000" w14:sy="100000" w14:kx="0" w14:ky="0" w14:algn="tl">
                            <w14:srgbClr w14:val="000000"/>
                          </w14:shadow>
                          <w14:textOutline w14:w="6350" w14:cap="rnd" w14:cmpd="sng" w14:algn="ctr">
                            <w14:noFill/>
                            <w14:prstDash w14:val="solid"/>
                            <w14:bevel/>
                          </w14:textOutline>
                        </w:rPr>
                      </w:pPr>
                    </w:p>
                  </w:txbxContent>
                </v:textbox>
                <w10:wrap anchorx="page" anchory="page"/>
              </v:rect>
            </w:pict>
          </mc:Fallback>
        </mc:AlternateContent>
      </w:r>
      <w:r w:rsidR="004071ED" w:rsidRPr="00846A71">
        <w:rPr>
          <w:noProof/>
          <w:color w:val="E0CDA8"/>
        </w:rPr>
        <mc:AlternateContent>
          <mc:Choice Requires="wps">
            <w:drawing>
              <wp:anchor distT="0" distB="0" distL="114300" distR="114300" simplePos="0" relativeHeight="251727359" behindDoc="1" locked="0" layoutInCell="1" allowOverlap="1" wp14:anchorId="332766D6" wp14:editId="0C4024CD">
                <wp:simplePos x="0" y="0"/>
                <wp:positionH relativeFrom="page">
                  <wp:posOffset>1379855</wp:posOffset>
                </wp:positionH>
                <wp:positionV relativeFrom="page">
                  <wp:posOffset>7236270</wp:posOffset>
                </wp:positionV>
                <wp:extent cx="1899920" cy="736600"/>
                <wp:effectExtent l="0" t="0" r="5080" b="6350"/>
                <wp:wrapNone/>
                <wp:docPr id="20" name="Lovi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9920" cy="736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B25F49" w14:textId="77777777" w:rsidR="00A245AD" w:rsidRPr="00846A71" w:rsidRDefault="00A245AD" w:rsidP="00A245AD">
                            <w:pPr>
                              <w:rPr>
                                <w:rFonts w:ascii="Aachen Std Bold" w:hAnsi="Aachen Std Bold"/>
                                <w:b/>
                                <w:color w:val="455146"/>
                                <w:sz w:val="76"/>
                                <w:szCs w:val="76"/>
                                <w14:glow w14:rad="0">
                                  <w14:schemeClr w14:val="bg1">
                                    <w14:alpha w14:val="50000"/>
                                    <w14:lumMod w14:val="65000"/>
                                  </w14:schemeClr>
                                </w14:glow>
                                <w14:textOutline w14:w="6350" w14:cap="rnd" w14:cmpd="sng" w14:algn="ctr">
                                  <w14:solidFill>
                                    <w14:srgbClr w14:val="000000">
                                      <w14:alpha w14:val="28000"/>
                                    </w14:srgbClr>
                                  </w14:solidFill>
                                  <w14:prstDash w14:val="solid"/>
                                  <w14:bevel/>
                                </w14:textOutline>
                                <w14:props3d w14:extrusionH="76200" w14:contourW="25400" w14:prstMaterial="warmMatte">
                                  <w14:bevelT w14:w="69850" w14:h="38100" w14:prst="cross"/>
                                  <w14:bevelB w14:w="0" w14:h="19050" w14:prst="circle"/>
                                </w14:props3d>
                              </w:rPr>
                            </w:pPr>
                            <w:r w:rsidRPr="00846A71">
                              <w:rPr>
                                <w:rFonts w:ascii="Aachen Std Bold" w:hAnsi="Aachen Std Bold"/>
                                <w:b/>
                                <w:color w:val="455146"/>
                                <w:sz w:val="76"/>
                                <w:szCs w:val="76"/>
                                <w14:glow w14:rad="0">
                                  <w14:schemeClr w14:val="bg1">
                                    <w14:alpha w14:val="50000"/>
                                    <w14:lumMod w14:val="65000"/>
                                  </w14:schemeClr>
                                </w14:glow>
                                <w14:textOutline w14:w="6350" w14:cap="rnd" w14:cmpd="sng" w14:algn="ctr">
                                  <w14:solidFill>
                                    <w14:srgbClr w14:val="000000">
                                      <w14:alpha w14:val="28000"/>
                                    </w14:srgbClr>
                                  </w14:solidFill>
                                  <w14:prstDash w14:val="solid"/>
                                  <w14:bevel/>
                                </w14:textOutline>
                                <w14:props3d w14:extrusionH="76200" w14:contourW="25400" w14:prstMaterial="warmMatte">
                                  <w14:bevelT w14:w="69850" w14:h="38100" w14:prst="cross"/>
                                  <w14:bevelB w14:w="0" w14:h="19050" w14:prst="circle"/>
                                </w14:props3d>
                              </w:rPr>
                              <w:t>Loving</w:t>
                            </w:r>
                          </w:p>
                        </w:txbxContent>
                      </wps:txbx>
                      <wps:bodyPr rot="0" vert="horz" wrap="square" lIns="0" tIns="0" rIns="0" bIns="0" anchor="t" anchorCtr="0" upright="1">
                        <a:noAutofit/>
                        <a:scene3d>
                          <a:camera prst="orthographicFront"/>
                          <a:lightRig rig="threePt" dir="t"/>
                        </a:scene3d>
                        <a:sp3d extrusionH="76200" contourW="25400">
                          <a:bevelT w="69850" h="38100" prst="cross"/>
                          <a:bevelB h="19050" prst="cross"/>
                        </a:sp3d>
                      </wps:bodyPr>
                    </wps:wsp>
                  </a:graphicData>
                </a:graphic>
                <wp14:sizeRelH relativeFrom="page">
                  <wp14:pctWidth>0</wp14:pctWidth>
                </wp14:sizeRelH>
                <wp14:sizeRelV relativeFrom="page">
                  <wp14:pctHeight>0</wp14:pctHeight>
                </wp14:sizeRelV>
              </wp:anchor>
            </w:drawing>
          </mc:Choice>
          <mc:Fallback>
            <w:pict>
              <v:rect w14:anchorId="332766D6" id="Loving" o:spid="_x0000_s1044" style="position:absolute;margin-left:108.65pt;margin-top:569.8pt;width:149.6pt;height:58pt;z-index:-251589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" filled="f" stroked="f" strokeweight="1pt">
                <v:path arrowok="t"/>
                <v:textbox inset="0,0,0,0">
                  <w:txbxContent>
                    <w:p w14:paraId="68B25F49" w14:textId="77777777" w:rsidR="00A245AD" w:rsidRPr="00846A71" w:rsidRDefault="00A245AD" w:rsidP="00A245AD">
                      <w:pPr>
                        <w:rPr>
                          <w:rFonts w:ascii="Aachen Std Bold" w:hAnsi="Aachen Std Bold"/>
                          <w:b/>
                          <w:color w:val="455146"/>
                          <w:sz w:val="76"/>
                          <w:szCs w:val="76"/>
                          <w14:glow w14:rad="0">
                            <w14:schemeClr w14:val="bg1">
                              <w14:alpha w14:val="50000"/>
                              <w14:lumMod w14:val="65000"/>
                            </w14:schemeClr>
                          </w14:glow>
                          <w14:textOutline w14:w="6350" w14:cap="rnd" w14:cmpd="sng" w14:algn="ctr">
                            <w14:solidFill>
                              <w14:srgbClr w14:val="000000">
                                <w14:alpha w14:val="28000"/>
                              </w14:srgbClr>
                            </w14:solidFill>
                            <w14:prstDash w14:val="solid"/>
                            <w14:bevel/>
                          </w14:textOutline>
                          <w14:props3d w14:extrusionH="76200" w14:contourW="25400" w14:prstMaterial="warmMatte">
                            <w14:bevelT w14:w="69850" w14:h="38100" w14:prst="cross"/>
                            <w14:bevelB w14:w="0" w14:h="19050" w14:prst="circle"/>
                          </w14:props3d>
                        </w:rPr>
                      </w:pPr>
                      <w:r w:rsidRPr="00846A71">
                        <w:rPr>
                          <w:rFonts w:ascii="Aachen Std Bold" w:hAnsi="Aachen Std Bold"/>
                          <w:b/>
                          <w:color w:val="455146"/>
                          <w:sz w:val="76"/>
                          <w:szCs w:val="76"/>
                          <w14:glow w14:rad="0">
                            <w14:schemeClr w14:val="bg1">
                              <w14:alpha w14:val="50000"/>
                              <w14:lumMod w14:val="65000"/>
                            </w14:schemeClr>
                          </w14:glow>
                          <w14:textOutline w14:w="6350" w14:cap="rnd" w14:cmpd="sng" w14:algn="ctr">
                            <w14:solidFill>
                              <w14:srgbClr w14:val="000000">
                                <w14:alpha w14:val="28000"/>
                              </w14:srgbClr>
                            </w14:solidFill>
                            <w14:prstDash w14:val="solid"/>
                            <w14:bevel/>
                          </w14:textOutline>
                          <w14:props3d w14:extrusionH="76200" w14:contourW="25400" w14:prstMaterial="warmMatte">
                            <w14:bevelT w14:w="69850" w14:h="38100" w14:prst="cross"/>
                            <w14:bevelB w14:w="0" w14:h="19050" w14:prst="circle"/>
                          </w14:props3d>
                        </w:rPr>
                        <w:t>Loving</w:t>
                      </w:r>
                    </w:p>
                  </w:txbxContent>
                </v:textbox>
                <w10:wrap anchorx="page" anchory="page"/>
              </v:rect>
            </w:pict>
          </mc:Fallback>
        </mc:AlternateContent>
      </w:r>
    </w:p>
    <w:p w14:paraId="0A8A4FCD" w14:textId="77777777" w:rsidR="005F6A4B" w:rsidRPr="00283EE9" w:rsidRDefault="005F6A4B" w:rsidP="00283EE9">
      <w:pPr>
        <w:sectPr w:rsidR="005F6A4B" w:rsidRPr="00283EE9" w:rsidSect="001C238F">
          <w:endnotePr>
            <w:numFmt w:val="decimal"/>
          </w:endnotePr>
          <w:pgSz w:w="24480" w:h="15840" w:orient="landscape" w:code="3"/>
          <w:pgMar w:top="0" w:right="0" w:bottom="0" w:left="0" w:header="0" w:footer="0" w:gutter="0"/>
          <w:cols w:space="720"/>
          <w:docGrid w:linePitch="326"/>
        </w:sectPr>
      </w:pPr>
    </w:p>
    <w:p w14:paraId="772434E6" w14:textId="09BB7EE5" w:rsidR="00D1326C" w:rsidRDefault="006E02C3">
      <w:pPr>
        <w:pStyle w:val="Body"/>
        <w:rPr>
          <w:rFonts w:ascii="Times New Roman" w:eastAsia="Times New Roman" w:hAnsi="Times New Roman"/>
          <w:noProof/>
          <w:color w:val="auto"/>
          <w:sz w:val="20"/>
        </w:rPr>
      </w:pPr>
      <w:r>
        <w:rPr>
          <w:noProof/>
        </w:rPr>
        <w:lastRenderedPageBreak/>
        <mc:AlternateContent>
          <mc:Choice Requires="wps">
            <w:drawing>
              <wp:anchor distT="0" distB="0" distL="114300" distR="114300" simplePos="0" relativeHeight="251651072" behindDoc="1" locked="0" layoutInCell="1" allowOverlap="1" wp14:anchorId="07CC6628" wp14:editId="0A33DB18">
                <wp:simplePos x="0" y="0"/>
                <wp:positionH relativeFrom="page">
                  <wp:posOffset>11913870</wp:posOffset>
                </wp:positionH>
                <wp:positionV relativeFrom="page">
                  <wp:posOffset>175895</wp:posOffset>
                </wp:positionV>
                <wp:extent cx="3382645" cy="648335"/>
                <wp:effectExtent l="0" t="0" r="8255" b="18415"/>
                <wp:wrapNone/>
                <wp:docPr id="5" name="Order of Service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2645" cy="648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D71FD9" w14:textId="6509339C" w:rsidR="005F6A4B" w:rsidRPr="00A47226" w:rsidRDefault="006E02C3" w:rsidP="00A47226">
                            <w:pPr>
                              <w:jc w:val="center"/>
                              <w:rPr>
                                <w:rStyle w:val="SubtleReference"/>
                                <w:rFonts w:ascii="Top Secret Stamp" w:hAnsi="Top Secret Stamp"/>
                                <w:color w:val="FFFFFF" w:themeColor="background1"/>
                                <w:sz w:val="64"/>
                                <w:szCs w:val="64"/>
                                <w14:shadow w14:blurRad="50800" w14:dist="38100" w14:dir="2700000" w14:sx="100000" w14:sy="100000" w14:kx="0" w14:ky="0" w14:algn="tl">
                                  <w14:srgbClr w14:val="000000"/>
                                </w14:shadow>
                              </w:rPr>
                            </w:pPr>
                            <w:r>
                              <w:rPr>
                                <w:rFonts w:ascii="Blacksword" w:hAnsi="Blacksword"/>
                                <w:color w:val="FFFFFF" w:themeColor="background1"/>
                                <w:sz w:val="64"/>
                                <w:szCs w:val="64"/>
                                <w14:shadow w14:blurRad="50800" w14:dist="38100" w14:dir="2700000" w14:sx="100000" w14:sy="100000" w14:kx="0" w14:ky="0" w14:algn="tl">
                                  <w14:srgbClr w14:val="000000"/>
                                </w14:shadow>
                              </w:rPr>
                              <w:t>Order of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C6628" id="Order of Service Title" o:spid="_x0000_s1045" style="position:absolute;margin-left:938.1pt;margin-top:13.85pt;width:266.35pt;height:51.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" filled="f" stroked="f" strokeweight="1pt">
                <v:path arrowok="t"/>
                <v:textbox inset="0,0,0,0">
                  <w:txbxContent>
                    <w:p w14:paraId="66D71FD9" w14:textId="6509339C" w:rsidR="005F6A4B" w:rsidRPr="00A47226" w:rsidRDefault="006E02C3" w:rsidP="00A47226">
                      <w:pPr>
                        <w:jc w:val="center"/>
                        <w:rPr>
                          <w:rStyle w:val="SubtleReference"/>
                          <w:rFonts w:ascii="Top Secret Stamp" w:hAnsi="Top Secret Stamp"/>
                          <w:color w:val="FFFFFF" w:themeColor="background1"/>
                          <w:sz w:val="64"/>
                          <w:szCs w:val="64"/>
                          <w14:shadow w14:blurRad="50800" w14:dist="38100" w14:dir="2700000" w14:sx="100000" w14:sy="100000" w14:kx="0" w14:ky="0" w14:algn="tl">
                            <w14:srgbClr w14:val="000000"/>
                          </w14:shadow>
                        </w:rPr>
                      </w:pPr>
                      <w:r>
                        <w:rPr>
                          <w:rFonts w:ascii="Blacksword" w:hAnsi="Blacksword"/>
                          <w:color w:val="FFFFFF" w:themeColor="background1"/>
                          <w:sz w:val="64"/>
                          <w:szCs w:val="64"/>
                          <w14:shadow w14:blurRad="50800" w14:dist="38100" w14:dir="2700000" w14:sx="100000" w14:sy="100000" w14:kx="0" w14:ky="0" w14:algn="tl">
                            <w14:srgbClr w14:val="000000"/>
                          </w14:shadow>
                        </w:rPr>
                        <w:t>Order of Service</w:t>
                      </w:r>
                    </w:p>
                  </w:txbxContent>
                </v:textbox>
                <w10:wrap anchorx="page" anchory="page"/>
              </v:rect>
            </w:pict>
          </mc:Fallback>
        </mc:AlternateContent>
      </w:r>
      <w:r w:rsidR="007E3BEF">
        <w:rPr>
          <w:noProof/>
        </w:rPr>
        <w:drawing>
          <wp:anchor distT="0" distB="0" distL="114300" distR="114300" simplePos="0" relativeHeight="251647740" behindDoc="1" locked="0" layoutInCell="1" allowOverlap="1" wp14:anchorId="1D7C81DA" wp14:editId="64F86E65">
            <wp:simplePos x="0" y="0"/>
            <wp:positionH relativeFrom="margin">
              <wp:align>right</wp:align>
            </wp:positionH>
            <wp:positionV relativeFrom="page">
              <wp:align>top</wp:align>
            </wp:positionV>
            <wp:extent cx="15544800" cy="10058400"/>
            <wp:effectExtent l="0" t="0" r="0" b="0"/>
            <wp:wrapNone/>
            <wp:docPr id="10" name="Main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lds Greatest Serene Mom Inn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44800" cy="10058400"/>
                    </a:xfrm>
                    <a:prstGeom prst="rect">
                      <a:avLst/>
                    </a:prstGeom>
                    <a:noFill/>
                    <a:ln>
                      <a:noFill/>
                    </a:ln>
                  </pic:spPr>
                </pic:pic>
              </a:graphicData>
            </a:graphic>
          </wp:anchor>
        </w:drawing>
      </w:r>
    </w:p>
    <w:p w14:paraId="430E5C0F" w14:textId="637F5D36" w:rsidR="00D1326C" w:rsidRDefault="006E02C3">
      <w:pPr>
        <w:pStyle w:val="Body"/>
        <w:rPr>
          <w:rFonts w:ascii="Times New Roman" w:eastAsia="Times New Roman" w:hAnsi="Times New Roman"/>
          <w:noProof/>
          <w:color w:val="auto"/>
          <w:sz w:val="20"/>
        </w:rPr>
      </w:pPr>
      <w:r>
        <w:rPr>
          <w:noProof/>
        </w:rPr>
        <mc:AlternateContent>
          <mc:Choice Requires="wps">
            <w:drawing>
              <wp:anchor distT="0" distB="0" distL="114300" distR="114300" simplePos="0" relativeHeight="251650462" behindDoc="1" locked="0" layoutInCell="1" allowOverlap="1" wp14:anchorId="3BB7F721" wp14:editId="1C2812A1">
                <wp:simplePos x="0" y="0"/>
                <wp:positionH relativeFrom="margin">
                  <wp:posOffset>381000</wp:posOffset>
                </wp:positionH>
                <wp:positionV relativeFrom="page">
                  <wp:posOffset>344170</wp:posOffset>
                </wp:positionV>
                <wp:extent cx="2729230" cy="648335"/>
                <wp:effectExtent l="0" t="0" r="13970" b="18415"/>
                <wp:wrapNone/>
                <wp:docPr id="37" name="Psalm 23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9230" cy="648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B164A5" w14:textId="4751FA03" w:rsidR="00601A65" w:rsidRPr="006E02C3" w:rsidRDefault="006E02C3" w:rsidP="00601A65">
                            <w:pPr>
                              <w:rPr>
                                <w:rFonts w:ascii="Blacksword" w:hAnsi="Blacksword"/>
                                <w:color w:val="FFFFFF" w:themeColor="background1"/>
                                <w:sz w:val="64"/>
                                <w:szCs w:val="64"/>
                                <w14:shadow w14:blurRad="50800" w14:dist="38100" w14:dir="2700000" w14:sx="100000" w14:sy="100000" w14:kx="0" w14:ky="0" w14:algn="tl">
                                  <w14:srgbClr w14:val="000000"/>
                                </w14:shadow>
                              </w:rPr>
                            </w:pPr>
                            <w:r>
                              <w:rPr>
                                <w:rFonts w:ascii="Blacksword" w:hAnsi="Blacksword"/>
                                <w:color w:val="FFFFFF" w:themeColor="background1"/>
                                <w:sz w:val="64"/>
                                <w:szCs w:val="64"/>
                                <w14:shadow w14:blurRad="50800" w14:dist="38100" w14:dir="2700000" w14:sx="100000" w14:sy="100000" w14:kx="0" w14:ky="0" w14:algn="tl">
                                  <w14:srgbClr w14:val="000000"/>
                                </w14:shadow>
                              </w:rPr>
                              <w:t>Life Reflections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7F721" id="Psalm 23 Title" o:spid="_x0000_s1046" style="position:absolute;margin-left:30pt;margin-top:27.1pt;width:214.9pt;height:51.05pt;z-index:-25166601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" filled="f" stroked="f" strokeweight="1pt">
                <v:path arrowok="t"/>
                <v:textbox inset="0,0,0,0">
                  <w:txbxContent>
                    <w:p w14:paraId="79B164A5" w14:textId="4751FA03" w:rsidR="00601A65" w:rsidRPr="006E02C3" w:rsidRDefault="006E02C3" w:rsidP="00601A65">
                      <w:pPr>
                        <w:rPr>
                          <w:rFonts w:ascii="Blacksword" w:hAnsi="Blacksword"/>
                          <w:color w:val="FFFFFF" w:themeColor="background1"/>
                          <w:sz w:val="64"/>
                          <w:szCs w:val="64"/>
                          <w14:shadow w14:blurRad="50800" w14:dist="38100" w14:dir="2700000" w14:sx="100000" w14:sy="100000" w14:kx="0" w14:ky="0" w14:algn="tl">
                            <w14:srgbClr w14:val="000000"/>
                          </w14:shadow>
                        </w:rPr>
                      </w:pPr>
                      <w:r>
                        <w:rPr>
                          <w:rFonts w:ascii="Blacksword" w:hAnsi="Blacksword"/>
                          <w:color w:val="FFFFFF" w:themeColor="background1"/>
                          <w:sz w:val="64"/>
                          <w:szCs w:val="64"/>
                          <w14:shadow w14:blurRad="50800" w14:dist="38100" w14:dir="2700000" w14:sx="100000" w14:sy="100000" w14:kx="0" w14:ky="0" w14:algn="tl">
                            <w14:srgbClr w14:val="000000"/>
                          </w14:shadow>
                        </w:rPr>
                        <w:t>Life Reflections</w:t>
                      </w:r>
                    </w:p>
                  </w:txbxContent>
                </v:textbox>
                <w10:wrap anchorx="margin" anchory="page"/>
              </v:rect>
            </w:pict>
          </mc:Fallback>
        </mc:AlternateContent>
      </w:r>
    </w:p>
    <w:p w14:paraId="18EE72B5" w14:textId="086BFD6D" w:rsidR="00D1326C" w:rsidRDefault="00601A65">
      <w:pPr>
        <w:pStyle w:val="Body"/>
        <w:rPr>
          <w:rFonts w:ascii="Times New Roman" w:eastAsia="Times New Roman" w:hAnsi="Times New Roman"/>
          <w:noProof/>
          <w:color w:val="auto"/>
          <w:sz w:val="20"/>
        </w:rPr>
      </w:pPr>
      <w:r>
        <w:rPr>
          <w:noProof/>
        </w:rPr>
        <mc:AlternateContent>
          <mc:Choice Requires="wps">
            <w:drawing>
              <wp:anchor distT="0" distB="0" distL="114300" distR="114300" simplePos="0" relativeHeight="251650766" behindDoc="1" locked="0" layoutInCell="1" allowOverlap="1" wp14:anchorId="4160D7B0" wp14:editId="5DC99178">
                <wp:simplePos x="0" y="0"/>
                <wp:positionH relativeFrom="margin">
                  <wp:posOffset>5467350</wp:posOffset>
                </wp:positionH>
                <wp:positionV relativeFrom="page">
                  <wp:posOffset>475244</wp:posOffset>
                </wp:positionV>
                <wp:extent cx="4598670" cy="648335"/>
                <wp:effectExtent l="0" t="0" r="11430" b="18415"/>
                <wp:wrapNone/>
                <wp:docPr id="4" name="Obituary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8670" cy="648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C3DCDF" w14:textId="39C3F6D6" w:rsidR="00622E79" w:rsidRPr="006E02C3" w:rsidRDefault="006E02C3" w:rsidP="00601A65">
                            <w:pPr>
                              <w:jc w:val="center"/>
                              <w:rPr>
                                <w:rStyle w:val="SubtleReference"/>
                                <w:rFonts w:ascii="Blacksword" w:hAnsi="Blacksword"/>
                                <w:color w:val="FFFFFF" w:themeColor="background1"/>
                                <w:sz w:val="64"/>
                                <w:szCs w:val="64"/>
                                <w14:shadow w14:blurRad="50800" w14:dist="38100" w14:dir="2700000" w14:sx="100000" w14:sy="100000" w14:kx="0" w14:ky="0" w14:algn="tl">
                                  <w14:srgbClr w14:val="000000"/>
                                </w14:shadow>
                              </w:rPr>
                            </w:pPr>
                            <w:r>
                              <w:rPr>
                                <w:rFonts w:ascii="Blacksword" w:hAnsi="Blacksword"/>
                                <w:color w:val="FFFFFF" w:themeColor="background1"/>
                                <w:sz w:val="64"/>
                                <w:szCs w:val="64"/>
                                <w14:shadow w14:blurRad="50800" w14:dist="38100" w14:dir="2700000" w14:sx="100000" w14:sy="100000" w14:kx="0" w14:ky="0" w14:algn="tl">
                                  <w14:srgbClr w14:val="000000"/>
                                </w14:shadow>
                              </w:rPr>
                              <w:t>Precious Memories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0D7B0" id="Obituary Title" o:spid="_x0000_s1047" style="position:absolute;margin-left:430.5pt;margin-top:37.4pt;width:362.1pt;height:51.05pt;z-index:-25166571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" filled="f" stroked="f" strokeweight="1pt">
                <v:path arrowok="t"/>
                <v:textbox inset="0,0,0,0">
                  <w:txbxContent>
                    <w:p w14:paraId="4BC3DCDF" w14:textId="39C3F6D6" w:rsidR="00622E79" w:rsidRPr="006E02C3" w:rsidRDefault="006E02C3" w:rsidP="00601A65">
                      <w:pPr>
                        <w:jc w:val="center"/>
                        <w:rPr>
                          <w:rStyle w:val="SubtleReference"/>
                          <w:rFonts w:ascii="Blacksword" w:hAnsi="Blacksword"/>
                          <w:color w:val="FFFFFF" w:themeColor="background1"/>
                          <w:sz w:val="64"/>
                          <w:szCs w:val="64"/>
                          <w14:shadow w14:blurRad="50800" w14:dist="38100" w14:dir="2700000" w14:sx="100000" w14:sy="100000" w14:kx="0" w14:ky="0" w14:algn="tl">
                            <w14:srgbClr w14:val="000000"/>
                          </w14:shadow>
                        </w:rPr>
                      </w:pPr>
                      <w:r>
                        <w:rPr>
                          <w:rFonts w:ascii="Blacksword" w:hAnsi="Blacksword"/>
                          <w:color w:val="FFFFFF" w:themeColor="background1"/>
                          <w:sz w:val="64"/>
                          <w:szCs w:val="64"/>
                          <w14:shadow w14:blurRad="50800" w14:dist="38100" w14:dir="2700000" w14:sx="100000" w14:sy="100000" w14:kx="0" w14:ky="0" w14:algn="tl">
                            <w14:srgbClr w14:val="000000"/>
                          </w14:shadow>
                        </w:rPr>
                        <w:t>Precious Memories</w:t>
                      </w:r>
                    </w:p>
                  </w:txbxContent>
                </v:textbox>
                <w10:wrap anchorx="margin" anchory="page"/>
              </v:rect>
            </w:pict>
          </mc:Fallback>
        </mc:AlternateContent>
      </w:r>
    </w:p>
    <w:p w14:paraId="0EB359A1" w14:textId="65A35755" w:rsidR="00D1326C" w:rsidRDefault="006E02C3">
      <w:pPr>
        <w:pStyle w:val="Body"/>
        <w:rPr>
          <w:rFonts w:ascii="Times New Roman" w:eastAsia="Times New Roman" w:hAnsi="Times New Roman"/>
          <w:noProof/>
          <w:color w:val="auto"/>
          <w:sz w:val="20"/>
        </w:rPr>
      </w:pPr>
      <w:r>
        <w:rPr>
          <w:noProof/>
        </w:rPr>
        <mc:AlternateContent>
          <mc:Choice Requires="wps">
            <w:drawing>
              <wp:anchor distT="0" distB="0" distL="114300" distR="114300" simplePos="0" relativeHeight="251649853" behindDoc="1" locked="0" layoutInCell="1" allowOverlap="1" wp14:anchorId="55193DED" wp14:editId="1057024E">
                <wp:simplePos x="0" y="0"/>
                <wp:positionH relativeFrom="page">
                  <wp:posOffset>11900535</wp:posOffset>
                </wp:positionH>
                <wp:positionV relativeFrom="page">
                  <wp:posOffset>765810</wp:posOffset>
                </wp:positionV>
                <wp:extent cx="3410585" cy="6946265"/>
                <wp:effectExtent l="0" t="0" r="0" b="0"/>
                <wp:wrapNone/>
                <wp:docPr id="13" name="Order of Service Tex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0585" cy="6946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FEF04B" w14:textId="77777777" w:rsidR="006E02C3" w:rsidRDefault="006E02C3" w:rsidP="00601A65">
                            <w:pPr>
                              <w:spacing w:line="480" w:lineRule="auto"/>
                              <w:jc w:val="both"/>
                              <w:rPr>
                                <w:rFonts w:ascii="Georgia" w:hAnsi="Georgia"/>
                                <w:color w:val="FFFFFF" w:themeColor="background1"/>
                              </w:rPr>
                            </w:pPr>
                            <w:r>
                              <w:rPr>
                                <w:rFonts w:ascii="Georgia" w:hAnsi="Georgia"/>
                                <w:color w:val="FFFFFF" w:themeColor="background1"/>
                              </w:rPr>
                              <w:t>Processional………………….Family and Ministers</w:t>
                            </w:r>
                          </w:p>
                          <w:p w14:paraId="43FDDFA5" w14:textId="77777777" w:rsidR="006E02C3" w:rsidRDefault="006E02C3" w:rsidP="00601A65">
                            <w:pPr>
                              <w:spacing w:line="480" w:lineRule="auto"/>
                              <w:jc w:val="both"/>
                              <w:rPr>
                                <w:rFonts w:ascii="Georgia" w:hAnsi="Georgia"/>
                                <w:color w:val="FFFFFF" w:themeColor="background1"/>
                              </w:rPr>
                            </w:pPr>
                            <w:r>
                              <w:rPr>
                                <w:rFonts w:ascii="Georgia" w:hAnsi="Georgia"/>
                                <w:color w:val="FFFFFF" w:themeColor="background1"/>
                              </w:rPr>
                              <w:t>Final Glimpse</w:t>
                            </w:r>
                          </w:p>
                          <w:p w14:paraId="6ADB50D5" w14:textId="5F681742" w:rsidR="006E02C3" w:rsidRDefault="006E02C3" w:rsidP="00601A65">
                            <w:pPr>
                              <w:spacing w:line="480" w:lineRule="auto"/>
                              <w:jc w:val="both"/>
                              <w:rPr>
                                <w:rFonts w:ascii="Georgia" w:hAnsi="Georgia"/>
                                <w:color w:val="FFFFFF" w:themeColor="background1"/>
                              </w:rPr>
                            </w:pPr>
                            <w:r>
                              <w:rPr>
                                <w:rFonts w:ascii="Georgia" w:hAnsi="Georgia"/>
                                <w:color w:val="FFFFFF" w:themeColor="background1"/>
                              </w:rPr>
                              <w:t>Invocation…………</w:t>
                            </w:r>
                            <w:r w:rsidR="008444B7">
                              <w:rPr>
                                <w:rFonts w:ascii="Georgia" w:hAnsi="Georgia"/>
                                <w:color w:val="FFFFFF" w:themeColor="background1"/>
                              </w:rPr>
                              <w:t>Reverend Lynette Richardson</w:t>
                            </w:r>
                          </w:p>
                          <w:p w14:paraId="3B4A591B" w14:textId="1E7F8C27" w:rsidR="006E02C3" w:rsidRDefault="006E02C3" w:rsidP="00601A65">
                            <w:pPr>
                              <w:spacing w:line="480" w:lineRule="auto"/>
                              <w:jc w:val="both"/>
                              <w:rPr>
                                <w:rFonts w:ascii="Georgia" w:hAnsi="Georgia"/>
                                <w:color w:val="FFFFFF" w:themeColor="background1"/>
                              </w:rPr>
                            </w:pPr>
                            <w:r>
                              <w:rPr>
                                <w:rFonts w:ascii="Georgia" w:hAnsi="Georgia"/>
                                <w:color w:val="FFFFFF" w:themeColor="background1"/>
                              </w:rPr>
                              <w:t>Solo………</w:t>
                            </w:r>
                            <w:r w:rsidR="002E1D11">
                              <w:rPr>
                                <w:rFonts w:ascii="Georgia" w:hAnsi="Georgia"/>
                                <w:color w:val="FFFFFF" w:themeColor="background1"/>
                              </w:rPr>
                              <w:t>..</w:t>
                            </w:r>
                            <w:r>
                              <w:rPr>
                                <w:rFonts w:ascii="Georgia" w:hAnsi="Georgia"/>
                                <w:color w:val="FFFFFF" w:themeColor="background1"/>
                              </w:rPr>
                              <w:t xml:space="preserve">.Minister </w:t>
                            </w:r>
                            <w:r w:rsidR="002E1D11">
                              <w:rPr>
                                <w:rFonts w:ascii="Georgia" w:hAnsi="Georgia"/>
                                <w:color w:val="FFFFFF" w:themeColor="background1"/>
                              </w:rPr>
                              <w:t>Kentaiwon Carter-Durham</w:t>
                            </w:r>
                          </w:p>
                          <w:p w14:paraId="4B13B2A0" w14:textId="77777777" w:rsidR="006E02C3" w:rsidRDefault="006E02C3" w:rsidP="00601A65">
                            <w:pPr>
                              <w:spacing w:line="480" w:lineRule="auto"/>
                              <w:jc w:val="both"/>
                              <w:rPr>
                                <w:rFonts w:ascii="Georgia" w:hAnsi="Georgia"/>
                                <w:color w:val="FFFFFF" w:themeColor="background1"/>
                              </w:rPr>
                            </w:pPr>
                            <w:r>
                              <w:rPr>
                                <w:rFonts w:ascii="Georgia" w:hAnsi="Georgia"/>
                                <w:color w:val="FFFFFF" w:themeColor="background1"/>
                              </w:rPr>
                              <w:t>Scripture Reading</w:t>
                            </w:r>
                          </w:p>
                          <w:p w14:paraId="75EBA37F" w14:textId="270713ED" w:rsidR="006E02C3" w:rsidRDefault="006E02C3" w:rsidP="00601A65">
                            <w:pPr>
                              <w:spacing w:line="480" w:lineRule="auto"/>
                              <w:jc w:val="both"/>
                              <w:rPr>
                                <w:rFonts w:ascii="Georgia" w:hAnsi="Georgia"/>
                                <w:color w:val="FFFFFF" w:themeColor="background1"/>
                              </w:rPr>
                            </w:pPr>
                            <w:r>
                              <w:rPr>
                                <w:rFonts w:ascii="Georgia" w:hAnsi="Georgia"/>
                                <w:color w:val="FFFFFF" w:themeColor="background1"/>
                              </w:rPr>
                              <w:tab/>
                              <w:t>Old Testament…</w:t>
                            </w:r>
                            <w:r w:rsidR="004C1FE7">
                              <w:rPr>
                                <w:rFonts w:ascii="Georgia" w:hAnsi="Georgia"/>
                                <w:color w:val="FFFFFF" w:themeColor="background1"/>
                              </w:rPr>
                              <w:t>…</w:t>
                            </w:r>
                            <w:r w:rsidR="002E1D11">
                              <w:rPr>
                                <w:rFonts w:ascii="Georgia" w:hAnsi="Georgia"/>
                                <w:color w:val="FFFFFF" w:themeColor="background1"/>
                              </w:rPr>
                              <w:t>..</w:t>
                            </w:r>
                            <w:r w:rsidR="004C1FE7">
                              <w:rPr>
                                <w:rFonts w:ascii="Georgia" w:hAnsi="Georgia"/>
                                <w:color w:val="FFFFFF" w:themeColor="background1"/>
                              </w:rPr>
                              <w:t>.</w:t>
                            </w:r>
                            <w:r>
                              <w:rPr>
                                <w:rFonts w:ascii="Georgia" w:hAnsi="Georgia"/>
                                <w:color w:val="FFFFFF" w:themeColor="background1"/>
                              </w:rPr>
                              <w:t xml:space="preserve">.Pastor </w:t>
                            </w:r>
                            <w:r w:rsidR="002E1D11">
                              <w:rPr>
                                <w:rFonts w:ascii="Georgia" w:hAnsi="Georgia"/>
                                <w:color w:val="FFFFFF" w:themeColor="background1"/>
                              </w:rPr>
                              <w:t>Paul Thomas</w:t>
                            </w:r>
                          </w:p>
                          <w:p w14:paraId="3A36B324" w14:textId="48C8C726" w:rsidR="004C1FE7" w:rsidRDefault="006E02C3" w:rsidP="00601A65">
                            <w:pPr>
                              <w:spacing w:line="480" w:lineRule="auto"/>
                              <w:jc w:val="both"/>
                              <w:rPr>
                                <w:rFonts w:ascii="Georgia" w:hAnsi="Georgia"/>
                                <w:color w:val="FFFFFF" w:themeColor="background1"/>
                              </w:rPr>
                            </w:pPr>
                            <w:r>
                              <w:rPr>
                                <w:rFonts w:ascii="Georgia" w:hAnsi="Georgia"/>
                                <w:color w:val="FFFFFF" w:themeColor="background1"/>
                              </w:rPr>
                              <w:tab/>
                              <w:t xml:space="preserve">New </w:t>
                            </w:r>
                            <w:r w:rsidR="004C1FE7">
                              <w:rPr>
                                <w:rFonts w:ascii="Georgia" w:hAnsi="Georgia"/>
                                <w:color w:val="FFFFFF" w:themeColor="background1"/>
                              </w:rPr>
                              <w:t>Testament</w:t>
                            </w:r>
                            <w:r w:rsidR="002E1D11">
                              <w:rPr>
                                <w:rFonts w:ascii="Georgia" w:hAnsi="Georgia"/>
                                <w:color w:val="FFFFFF" w:themeColor="background1"/>
                              </w:rPr>
                              <w:t>..</w:t>
                            </w:r>
                            <w:r w:rsidR="004C1FE7">
                              <w:rPr>
                                <w:rFonts w:ascii="Georgia" w:hAnsi="Georgia"/>
                                <w:color w:val="FFFFFF" w:themeColor="background1"/>
                              </w:rPr>
                              <w:t>…</w:t>
                            </w:r>
                            <w:r w:rsidR="002E1D11">
                              <w:rPr>
                                <w:rFonts w:ascii="Georgia" w:hAnsi="Georgia"/>
                                <w:color w:val="FFFFFF" w:themeColor="background1"/>
                              </w:rPr>
                              <w:t xml:space="preserve">Bishop </w:t>
                            </w:r>
                            <w:r w:rsidR="000352BA">
                              <w:rPr>
                                <w:rFonts w:ascii="Georgia" w:hAnsi="Georgia"/>
                                <w:color w:val="FFFFFF" w:themeColor="background1"/>
                              </w:rPr>
                              <w:t>Craig</w:t>
                            </w:r>
                            <w:r w:rsidR="002E1D11">
                              <w:rPr>
                                <w:rFonts w:ascii="Georgia" w:hAnsi="Georgia"/>
                                <w:color w:val="FFFFFF" w:themeColor="background1"/>
                              </w:rPr>
                              <w:t xml:space="preserve"> Johnson</w:t>
                            </w:r>
                          </w:p>
                          <w:p w14:paraId="107CF09C" w14:textId="0B68FDD4" w:rsidR="004C1FE7" w:rsidRDefault="004C1FE7" w:rsidP="00601A65">
                            <w:pPr>
                              <w:spacing w:line="480" w:lineRule="auto"/>
                              <w:jc w:val="both"/>
                              <w:rPr>
                                <w:rFonts w:ascii="Georgia" w:hAnsi="Georgia"/>
                                <w:color w:val="FFFFFF" w:themeColor="background1"/>
                              </w:rPr>
                            </w:pPr>
                            <w:r>
                              <w:rPr>
                                <w:rFonts w:ascii="Georgia" w:hAnsi="Georgia"/>
                                <w:color w:val="FFFFFF" w:themeColor="background1"/>
                              </w:rPr>
                              <w:t>Solo………………………………..…………Rashad Sims</w:t>
                            </w:r>
                          </w:p>
                          <w:p w14:paraId="6A1D051E" w14:textId="77777777" w:rsidR="004C1FE7" w:rsidRDefault="004C1FE7" w:rsidP="00601A65">
                            <w:pPr>
                              <w:spacing w:line="480" w:lineRule="auto"/>
                              <w:jc w:val="both"/>
                              <w:rPr>
                                <w:rFonts w:ascii="Georgia" w:hAnsi="Georgia"/>
                                <w:color w:val="FFFFFF" w:themeColor="background1"/>
                              </w:rPr>
                            </w:pPr>
                            <w:r>
                              <w:rPr>
                                <w:rFonts w:ascii="Georgia" w:hAnsi="Georgia"/>
                                <w:color w:val="FFFFFF" w:themeColor="background1"/>
                              </w:rPr>
                              <w:t>Reflections………..Please Limit To Two Minutes</w:t>
                            </w:r>
                          </w:p>
                          <w:p w14:paraId="5E86A47C" w14:textId="77777777" w:rsidR="004C1FE7" w:rsidRDefault="004C1FE7" w:rsidP="00601A65">
                            <w:pPr>
                              <w:spacing w:line="480" w:lineRule="auto"/>
                              <w:jc w:val="both"/>
                              <w:rPr>
                                <w:rFonts w:ascii="Georgia" w:hAnsi="Georgia"/>
                                <w:color w:val="FFFFFF" w:themeColor="background1"/>
                              </w:rPr>
                            </w:pPr>
                            <w:r>
                              <w:rPr>
                                <w:rFonts w:ascii="Georgia" w:hAnsi="Georgia"/>
                                <w:color w:val="FFFFFF" w:themeColor="background1"/>
                              </w:rPr>
                              <w:tab/>
                              <w:t>Anyone Desiring to Speak</w:t>
                            </w:r>
                          </w:p>
                          <w:p w14:paraId="214C36FC" w14:textId="29C367D4" w:rsidR="004C1FE7" w:rsidRDefault="004C1FE7" w:rsidP="00601A65">
                            <w:pPr>
                              <w:spacing w:line="480" w:lineRule="auto"/>
                              <w:jc w:val="both"/>
                              <w:rPr>
                                <w:rFonts w:ascii="Georgia" w:hAnsi="Georgia"/>
                                <w:color w:val="FFFFFF" w:themeColor="background1"/>
                              </w:rPr>
                            </w:pPr>
                            <w:r>
                              <w:rPr>
                                <w:rFonts w:ascii="Georgia" w:hAnsi="Georgia"/>
                                <w:color w:val="FFFFFF" w:themeColor="background1"/>
                              </w:rPr>
                              <w:t>Solo…………</w:t>
                            </w:r>
                            <w:r w:rsidR="003A4195">
                              <w:rPr>
                                <w:rFonts w:ascii="Georgia" w:hAnsi="Georgia"/>
                                <w:color w:val="FFFFFF" w:themeColor="background1"/>
                              </w:rPr>
                              <w:t>Minister Kentaiwon Carter-Durham</w:t>
                            </w:r>
                          </w:p>
                          <w:p w14:paraId="4295746D" w14:textId="3175A996" w:rsidR="004C1FE7" w:rsidRDefault="004C1FE7" w:rsidP="00601A65">
                            <w:pPr>
                              <w:spacing w:line="480" w:lineRule="auto"/>
                              <w:jc w:val="both"/>
                              <w:rPr>
                                <w:rFonts w:ascii="Georgia" w:hAnsi="Georgia"/>
                                <w:color w:val="FFFFFF" w:themeColor="background1"/>
                              </w:rPr>
                            </w:pPr>
                            <w:r>
                              <w:rPr>
                                <w:rFonts w:ascii="Georgia" w:hAnsi="Georgia"/>
                                <w:color w:val="FFFFFF" w:themeColor="background1"/>
                              </w:rPr>
                              <w:t>Eulogy………………</w:t>
                            </w:r>
                            <w:r w:rsidR="003A4195">
                              <w:rPr>
                                <w:rFonts w:ascii="Georgia" w:hAnsi="Georgia"/>
                                <w:color w:val="FFFFFF" w:themeColor="background1"/>
                              </w:rPr>
                              <w:t>..</w:t>
                            </w:r>
                            <w:r>
                              <w:rPr>
                                <w:rFonts w:ascii="Georgia" w:hAnsi="Georgia"/>
                                <w:color w:val="FFFFFF" w:themeColor="background1"/>
                              </w:rPr>
                              <w:t>…..</w:t>
                            </w:r>
                            <w:r w:rsidR="003A4195">
                              <w:rPr>
                                <w:rFonts w:ascii="Georgia" w:hAnsi="Georgia"/>
                                <w:color w:val="FFFFFF" w:themeColor="background1"/>
                              </w:rPr>
                              <w:t>Ruling Elder</w:t>
                            </w:r>
                            <w:r>
                              <w:rPr>
                                <w:rFonts w:ascii="Georgia" w:hAnsi="Georgia"/>
                                <w:color w:val="FFFFFF" w:themeColor="background1"/>
                              </w:rPr>
                              <w:t xml:space="preserve"> H.N. Turner</w:t>
                            </w:r>
                          </w:p>
                          <w:p w14:paraId="32FAF5F5" w14:textId="74CBF8A0" w:rsidR="004C1FE7" w:rsidRDefault="004C1FE7" w:rsidP="00601A65">
                            <w:pPr>
                              <w:spacing w:line="480" w:lineRule="auto"/>
                              <w:jc w:val="both"/>
                              <w:rPr>
                                <w:rFonts w:ascii="Georgia" w:hAnsi="Georgia"/>
                                <w:color w:val="FFFFFF" w:themeColor="background1"/>
                              </w:rPr>
                            </w:pPr>
                            <w:r>
                              <w:rPr>
                                <w:rFonts w:ascii="Georgia" w:hAnsi="Georgia"/>
                                <w:color w:val="FFFFFF" w:themeColor="background1"/>
                              </w:rPr>
                              <w:t>Military Honors</w:t>
                            </w:r>
                          </w:p>
                          <w:p w14:paraId="371B94DD" w14:textId="4DEE81E7" w:rsidR="004C1FE7" w:rsidRDefault="004C1FE7" w:rsidP="00601A65">
                            <w:pPr>
                              <w:spacing w:line="480" w:lineRule="auto"/>
                              <w:jc w:val="both"/>
                              <w:rPr>
                                <w:rFonts w:ascii="Georgia" w:hAnsi="Georgia"/>
                                <w:color w:val="FFFFFF" w:themeColor="background1"/>
                              </w:rPr>
                            </w:pPr>
                            <w:r>
                              <w:rPr>
                                <w:rFonts w:ascii="Georgia" w:hAnsi="Georgia"/>
                                <w:color w:val="FFFFFF" w:themeColor="background1"/>
                              </w:rPr>
                              <w:t>Committal Service</w:t>
                            </w:r>
                          </w:p>
                          <w:p w14:paraId="455DE3A5" w14:textId="0BF703A0" w:rsidR="004C1FE7" w:rsidRDefault="004C1FE7" w:rsidP="00601A65">
                            <w:pPr>
                              <w:spacing w:line="480" w:lineRule="auto"/>
                              <w:jc w:val="both"/>
                              <w:rPr>
                                <w:rFonts w:ascii="Georgia" w:hAnsi="Georgia"/>
                                <w:color w:val="FFFFFF" w:themeColor="background1"/>
                              </w:rPr>
                            </w:pPr>
                            <w:r>
                              <w:rPr>
                                <w:rFonts w:ascii="Georgia" w:hAnsi="Georgia"/>
                                <w:color w:val="FFFFFF" w:themeColor="background1"/>
                              </w:rPr>
                              <w:t>Benediction</w:t>
                            </w:r>
                          </w:p>
                          <w:p w14:paraId="2E1EF0C6" w14:textId="589A1F27" w:rsidR="00F7243C" w:rsidRPr="006E02C3" w:rsidRDefault="006E02C3" w:rsidP="00601A65">
                            <w:pPr>
                              <w:spacing w:line="480" w:lineRule="auto"/>
                              <w:jc w:val="both"/>
                              <w:rPr>
                                <w:rFonts w:ascii="Georgia" w:hAnsi="Georgia"/>
                                <w:color w:val="FFFFFF" w:themeColor="background1"/>
                              </w:rPr>
                            </w:pPr>
                            <w:r>
                              <w:rPr>
                                <w:rFonts w:ascii="Georgia" w:hAnsi="Georgia"/>
                                <w:color w:val="FFFFFF" w:themeColor="background1"/>
                              </w:rPr>
                              <w:t xml:space="preserve"> </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93DED" id="Order of Service Text" o:spid="_x0000_s1048" style="position:absolute;margin-left:937.05pt;margin-top:60.3pt;width:268.55pt;height:546.95pt;z-index:-2516666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" filled="f" stroked="f" strokeweight="1pt">
                <v:path arrowok="t"/>
                <v:textbox inset="8pt,8pt,8pt,8pt">
                  <w:txbxContent>
                    <w:p w14:paraId="72FEF04B" w14:textId="77777777" w:rsidR="006E02C3" w:rsidRDefault="006E02C3" w:rsidP="00601A65">
                      <w:pPr>
                        <w:spacing w:line="480" w:lineRule="auto"/>
                        <w:jc w:val="both"/>
                        <w:rPr>
                          <w:rFonts w:ascii="Georgia" w:hAnsi="Georgia"/>
                          <w:color w:val="FFFFFF" w:themeColor="background1"/>
                        </w:rPr>
                      </w:pPr>
                      <w:r>
                        <w:rPr>
                          <w:rFonts w:ascii="Georgia" w:hAnsi="Georgia"/>
                          <w:color w:val="FFFFFF" w:themeColor="background1"/>
                        </w:rPr>
                        <w:t>Processional………………….Family and Ministers</w:t>
                      </w:r>
                    </w:p>
                    <w:p w14:paraId="43FDDFA5" w14:textId="77777777" w:rsidR="006E02C3" w:rsidRDefault="006E02C3" w:rsidP="00601A65">
                      <w:pPr>
                        <w:spacing w:line="480" w:lineRule="auto"/>
                        <w:jc w:val="both"/>
                        <w:rPr>
                          <w:rFonts w:ascii="Georgia" w:hAnsi="Georgia"/>
                          <w:color w:val="FFFFFF" w:themeColor="background1"/>
                        </w:rPr>
                      </w:pPr>
                      <w:r>
                        <w:rPr>
                          <w:rFonts w:ascii="Georgia" w:hAnsi="Georgia"/>
                          <w:color w:val="FFFFFF" w:themeColor="background1"/>
                        </w:rPr>
                        <w:t>Final Glimpse</w:t>
                      </w:r>
                    </w:p>
                    <w:p w14:paraId="6ADB50D5" w14:textId="5F681742" w:rsidR="006E02C3" w:rsidRDefault="006E02C3" w:rsidP="00601A65">
                      <w:pPr>
                        <w:spacing w:line="480" w:lineRule="auto"/>
                        <w:jc w:val="both"/>
                        <w:rPr>
                          <w:rFonts w:ascii="Georgia" w:hAnsi="Georgia"/>
                          <w:color w:val="FFFFFF" w:themeColor="background1"/>
                        </w:rPr>
                      </w:pPr>
                      <w:r>
                        <w:rPr>
                          <w:rFonts w:ascii="Georgia" w:hAnsi="Georgia"/>
                          <w:color w:val="FFFFFF" w:themeColor="background1"/>
                        </w:rPr>
                        <w:t>Invocation…………</w:t>
                      </w:r>
                      <w:r w:rsidR="008444B7">
                        <w:rPr>
                          <w:rFonts w:ascii="Georgia" w:hAnsi="Georgia"/>
                          <w:color w:val="FFFFFF" w:themeColor="background1"/>
                        </w:rPr>
                        <w:t>Reverend Lynette Richardson</w:t>
                      </w:r>
                    </w:p>
                    <w:p w14:paraId="3B4A591B" w14:textId="1E7F8C27" w:rsidR="006E02C3" w:rsidRDefault="006E02C3" w:rsidP="00601A65">
                      <w:pPr>
                        <w:spacing w:line="480" w:lineRule="auto"/>
                        <w:jc w:val="both"/>
                        <w:rPr>
                          <w:rFonts w:ascii="Georgia" w:hAnsi="Georgia"/>
                          <w:color w:val="FFFFFF" w:themeColor="background1"/>
                        </w:rPr>
                      </w:pPr>
                      <w:r>
                        <w:rPr>
                          <w:rFonts w:ascii="Georgia" w:hAnsi="Georgia"/>
                          <w:color w:val="FFFFFF" w:themeColor="background1"/>
                        </w:rPr>
                        <w:t>Solo………</w:t>
                      </w:r>
                      <w:r w:rsidR="002E1D11">
                        <w:rPr>
                          <w:rFonts w:ascii="Georgia" w:hAnsi="Georgia"/>
                          <w:color w:val="FFFFFF" w:themeColor="background1"/>
                        </w:rPr>
                        <w:t>..</w:t>
                      </w:r>
                      <w:r>
                        <w:rPr>
                          <w:rFonts w:ascii="Georgia" w:hAnsi="Georgia"/>
                          <w:color w:val="FFFFFF" w:themeColor="background1"/>
                        </w:rPr>
                        <w:t xml:space="preserve">.Minister </w:t>
                      </w:r>
                      <w:r w:rsidR="002E1D11">
                        <w:rPr>
                          <w:rFonts w:ascii="Georgia" w:hAnsi="Georgia"/>
                          <w:color w:val="FFFFFF" w:themeColor="background1"/>
                        </w:rPr>
                        <w:t>Kentaiwon Carter-Durham</w:t>
                      </w:r>
                    </w:p>
                    <w:p w14:paraId="4B13B2A0" w14:textId="77777777" w:rsidR="006E02C3" w:rsidRDefault="006E02C3" w:rsidP="00601A65">
                      <w:pPr>
                        <w:spacing w:line="480" w:lineRule="auto"/>
                        <w:jc w:val="both"/>
                        <w:rPr>
                          <w:rFonts w:ascii="Georgia" w:hAnsi="Georgia"/>
                          <w:color w:val="FFFFFF" w:themeColor="background1"/>
                        </w:rPr>
                      </w:pPr>
                      <w:r>
                        <w:rPr>
                          <w:rFonts w:ascii="Georgia" w:hAnsi="Georgia"/>
                          <w:color w:val="FFFFFF" w:themeColor="background1"/>
                        </w:rPr>
                        <w:t>Scripture Reading</w:t>
                      </w:r>
                    </w:p>
                    <w:p w14:paraId="75EBA37F" w14:textId="270713ED" w:rsidR="006E02C3" w:rsidRDefault="006E02C3" w:rsidP="00601A65">
                      <w:pPr>
                        <w:spacing w:line="480" w:lineRule="auto"/>
                        <w:jc w:val="both"/>
                        <w:rPr>
                          <w:rFonts w:ascii="Georgia" w:hAnsi="Georgia"/>
                          <w:color w:val="FFFFFF" w:themeColor="background1"/>
                        </w:rPr>
                      </w:pPr>
                      <w:r>
                        <w:rPr>
                          <w:rFonts w:ascii="Georgia" w:hAnsi="Georgia"/>
                          <w:color w:val="FFFFFF" w:themeColor="background1"/>
                        </w:rPr>
                        <w:tab/>
                        <w:t>Old Testament…</w:t>
                      </w:r>
                      <w:r w:rsidR="004C1FE7">
                        <w:rPr>
                          <w:rFonts w:ascii="Georgia" w:hAnsi="Georgia"/>
                          <w:color w:val="FFFFFF" w:themeColor="background1"/>
                        </w:rPr>
                        <w:t>…</w:t>
                      </w:r>
                      <w:r w:rsidR="002E1D11">
                        <w:rPr>
                          <w:rFonts w:ascii="Georgia" w:hAnsi="Georgia"/>
                          <w:color w:val="FFFFFF" w:themeColor="background1"/>
                        </w:rPr>
                        <w:t>..</w:t>
                      </w:r>
                      <w:r w:rsidR="004C1FE7">
                        <w:rPr>
                          <w:rFonts w:ascii="Georgia" w:hAnsi="Georgia"/>
                          <w:color w:val="FFFFFF" w:themeColor="background1"/>
                        </w:rPr>
                        <w:t>.</w:t>
                      </w:r>
                      <w:r>
                        <w:rPr>
                          <w:rFonts w:ascii="Georgia" w:hAnsi="Georgia"/>
                          <w:color w:val="FFFFFF" w:themeColor="background1"/>
                        </w:rPr>
                        <w:t xml:space="preserve">.Pastor </w:t>
                      </w:r>
                      <w:r w:rsidR="002E1D11">
                        <w:rPr>
                          <w:rFonts w:ascii="Georgia" w:hAnsi="Georgia"/>
                          <w:color w:val="FFFFFF" w:themeColor="background1"/>
                        </w:rPr>
                        <w:t>Paul Thomas</w:t>
                      </w:r>
                    </w:p>
                    <w:p w14:paraId="3A36B324" w14:textId="48C8C726" w:rsidR="004C1FE7" w:rsidRDefault="006E02C3" w:rsidP="00601A65">
                      <w:pPr>
                        <w:spacing w:line="480" w:lineRule="auto"/>
                        <w:jc w:val="both"/>
                        <w:rPr>
                          <w:rFonts w:ascii="Georgia" w:hAnsi="Georgia"/>
                          <w:color w:val="FFFFFF" w:themeColor="background1"/>
                        </w:rPr>
                      </w:pPr>
                      <w:r>
                        <w:rPr>
                          <w:rFonts w:ascii="Georgia" w:hAnsi="Georgia"/>
                          <w:color w:val="FFFFFF" w:themeColor="background1"/>
                        </w:rPr>
                        <w:tab/>
                        <w:t xml:space="preserve">New </w:t>
                      </w:r>
                      <w:r w:rsidR="004C1FE7">
                        <w:rPr>
                          <w:rFonts w:ascii="Georgia" w:hAnsi="Georgia"/>
                          <w:color w:val="FFFFFF" w:themeColor="background1"/>
                        </w:rPr>
                        <w:t>Testament</w:t>
                      </w:r>
                      <w:r w:rsidR="002E1D11">
                        <w:rPr>
                          <w:rFonts w:ascii="Georgia" w:hAnsi="Georgia"/>
                          <w:color w:val="FFFFFF" w:themeColor="background1"/>
                        </w:rPr>
                        <w:t>..</w:t>
                      </w:r>
                      <w:r w:rsidR="004C1FE7">
                        <w:rPr>
                          <w:rFonts w:ascii="Georgia" w:hAnsi="Georgia"/>
                          <w:color w:val="FFFFFF" w:themeColor="background1"/>
                        </w:rPr>
                        <w:t>…</w:t>
                      </w:r>
                      <w:r w:rsidR="002E1D11">
                        <w:rPr>
                          <w:rFonts w:ascii="Georgia" w:hAnsi="Georgia"/>
                          <w:color w:val="FFFFFF" w:themeColor="background1"/>
                        </w:rPr>
                        <w:t xml:space="preserve">Bishop </w:t>
                      </w:r>
                      <w:r w:rsidR="000352BA">
                        <w:rPr>
                          <w:rFonts w:ascii="Georgia" w:hAnsi="Georgia"/>
                          <w:color w:val="FFFFFF" w:themeColor="background1"/>
                        </w:rPr>
                        <w:t>Craig</w:t>
                      </w:r>
                      <w:r w:rsidR="002E1D11">
                        <w:rPr>
                          <w:rFonts w:ascii="Georgia" w:hAnsi="Georgia"/>
                          <w:color w:val="FFFFFF" w:themeColor="background1"/>
                        </w:rPr>
                        <w:t xml:space="preserve"> Johnson</w:t>
                      </w:r>
                    </w:p>
                    <w:p w14:paraId="107CF09C" w14:textId="0B68FDD4" w:rsidR="004C1FE7" w:rsidRDefault="004C1FE7" w:rsidP="00601A65">
                      <w:pPr>
                        <w:spacing w:line="480" w:lineRule="auto"/>
                        <w:jc w:val="both"/>
                        <w:rPr>
                          <w:rFonts w:ascii="Georgia" w:hAnsi="Georgia"/>
                          <w:color w:val="FFFFFF" w:themeColor="background1"/>
                        </w:rPr>
                      </w:pPr>
                      <w:r>
                        <w:rPr>
                          <w:rFonts w:ascii="Georgia" w:hAnsi="Georgia"/>
                          <w:color w:val="FFFFFF" w:themeColor="background1"/>
                        </w:rPr>
                        <w:t>Solo………………………………..…………Rashad Sims</w:t>
                      </w:r>
                    </w:p>
                    <w:p w14:paraId="6A1D051E" w14:textId="77777777" w:rsidR="004C1FE7" w:rsidRDefault="004C1FE7" w:rsidP="00601A65">
                      <w:pPr>
                        <w:spacing w:line="480" w:lineRule="auto"/>
                        <w:jc w:val="both"/>
                        <w:rPr>
                          <w:rFonts w:ascii="Georgia" w:hAnsi="Georgia"/>
                          <w:color w:val="FFFFFF" w:themeColor="background1"/>
                        </w:rPr>
                      </w:pPr>
                      <w:r>
                        <w:rPr>
                          <w:rFonts w:ascii="Georgia" w:hAnsi="Georgia"/>
                          <w:color w:val="FFFFFF" w:themeColor="background1"/>
                        </w:rPr>
                        <w:t>Reflections………..Please Limit To Two Minutes</w:t>
                      </w:r>
                    </w:p>
                    <w:p w14:paraId="5E86A47C" w14:textId="77777777" w:rsidR="004C1FE7" w:rsidRDefault="004C1FE7" w:rsidP="00601A65">
                      <w:pPr>
                        <w:spacing w:line="480" w:lineRule="auto"/>
                        <w:jc w:val="both"/>
                        <w:rPr>
                          <w:rFonts w:ascii="Georgia" w:hAnsi="Georgia"/>
                          <w:color w:val="FFFFFF" w:themeColor="background1"/>
                        </w:rPr>
                      </w:pPr>
                      <w:r>
                        <w:rPr>
                          <w:rFonts w:ascii="Georgia" w:hAnsi="Georgia"/>
                          <w:color w:val="FFFFFF" w:themeColor="background1"/>
                        </w:rPr>
                        <w:tab/>
                        <w:t>Anyone Desiring to Speak</w:t>
                      </w:r>
                    </w:p>
                    <w:p w14:paraId="214C36FC" w14:textId="29C367D4" w:rsidR="004C1FE7" w:rsidRDefault="004C1FE7" w:rsidP="00601A65">
                      <w:pPr>
                        <w:spacing w:line="480" w:lineRule="auto"/>
                        <w:jc w:val="both"/>
                        <w:rPr>
                          <w:rFonts w:ascii="Georgia" w:hAnsi="Georgia"/>
                          <w:color w:val="FFFFFF" w:themeColor="background1"/>
                        </w:rPr>
                      </w:pPr>
                      <w:r>
                        <w:rPr>
                          <w:rFonts w:ascii="Georgia" w:hAnsi="Georgia"/>
                          <w:color w:val="FFFFFF" w:themeColor="background1"/>
                        </w:rPr>
                        <w:t>Solo…………</w:t>
                      </w:r>
                      <w:r w:rsidR="003A4195">
                        <w:rPr>
                          <w:rFonts w:ascii="Georgia" w:hAnsi="Georgia"/>
                          <w:color w:val="FFFFFF" w:themeColor="background1"/>
                        </w:rPr>
                        <w:t>Minister Kentaiwon Carter-Durham</w:t>
                      </w:r>
                    </w:p>
                    <w:p w14:paraId="4295746D" w14:textId="3175A996" w:rsidR="004C1FE7" w:rsidRDefault="004C1FE7" w:rsidP="00601A65">
                      <w:pPr>
                        <w:spacing w:line="480" w:lineRule="auto"/>
                        <w:jc w:val="both"/>
                        <w:rPr>
                          <w:rFonts w:ascii="Georgia" w:hAnsi="Georgia"/>
                          <w:color w:val="FFFFFF" w:themeColor="background1"/>
                        </w:rPr>
                      </w:pPr>
                      <w:r>
                        <w:rPr>
                          <w:rFonts w:ascii="Georgia" w:hAnsi="Georgia"/>
                          <w:color w:val="FFFFFF" w:themeColor="background1"/>
                        </w:rPr>
                        <w:t>Eulogy………………</w:t>
                      </w:r>
                      <w:r w:rsidR="003A4195">
                        <w:rPr>
                          <w:rFonts w:ascii="Georgia" w:hAnsi="Georgia"/>
                          <w:color w:val="FFFFFF" w:themeColor="background1"/>
                        </w:rPr>
                        <w:t>..</w:t>
                      </w:r>
                      <w:r>
                        <w:rPr>
                          <w:rFonts w:ascii="Georgia" w:hAnsi="Georgia"/>
                          <w:color w:val="FFFFFF" w:themeColor="background1"/>
                        </w:rPr>
                        <w:t>…..</w:t>
                      </w:r>
                      <w:r w:rsidR="003A4195">
                        <w:rPr>
                          <w:rFonts w:ascii="Georgia" w:hAnsi="Georgia"/>
                          <w:color w:val="FFFFFF" w:themeColor="background1"/>
                        </w:rPr>
                        <w:t>Ruling Elder</w:t>
                      </w:r>
                      <w:r>
                        <w:rPr>
                          <w:rFonts w:ascii="Georgia" w:hAnsi="Georgia"/>
                          <w:color w:val="FFFFFF" w:themeColor="background1"/>
                        </w:rPr>
                        <w:t xml:space="preserve"> H.N. Turner</w:t>
                      </w:r>
                    </w:p>
                    <w:p w14:paraId="32FAF5F5" w14:textId="74CBF8A0" w:rsidR="004C1FE7" w:rsidRDefault="004C1FE7" w:rsidP="00601A65">
                      <w:pPr>
                        <w:spacing w:line="480" w:lineRule="auto"/>
                        <w:jc w:val="both"/>
                        <w:rPr>
                          <w:rFonts w:ascii="Georgia" w:hAnsi="Georgia"/>
                          <w:color w:val="FFFFFF" w:themeColor="background1"/>
                        </w:rPr>
                      </w:pPr>
                      <w:r>
                        <w:rPr>
                          <w:rFonts w:ascii="Georgia" w:hAnsi="Georgia"/>
                          <w:color w:val="FFFFFF" w:themeColor="background1"/>
                        </w:rPr>
                        <w:t>Military Honors</w:t>
                      </w:r>
                    </w:p>
                    <w:p w14:paraId="371B94DD" w14:textId="4DEE81E7" w:rsidR="004C1FE7" w:rsidRDefault="004C1FE7" w:rsidP="00601A65">
                      <w:pPr>
                        <w:spacing w:line="480" w:lineRule="auto"/>
                        <w:jc w:val="both"/>
                        <w:rPr>
                          <w:rFonts w:ascii="Georgia" w:hAnsi="Georgia"/>
                          <w:color w:val="FFFFFF" w:themeColor="background1"/>
                        </w:rPr>
                      </w:pPr>
                      <w:r>
                        <w:rPr>
                          <w:rFonts w:ascii="Georgia" w:hAnsi="Georgia"/>
                          <w:color w:val="FFFFFF" w:themeColor="background1"/>
                        </w:rPr>
                        <w:t>Committal Service</w:t>
                      </w:r>
                    </w:p>
                    <w:p w14:paraId="455DE3A5" w14:textId="0BF703A0" w:rsidR="004C1FE7" w:rsidRDefault="004C1FE7" w:rsidP="00601A65">
                      <w:pPr>
                        <w:spacing w:line="480" w:lineRule="auto"/>
                        <w:jc w:val="both"/>
                        <w:rPr>
                          <w:rFonts w:ascii="Georgia" w:hAnsi="Georgia"/>
                          <w:color w:val="FFFFFF" w:themeColor="background1"/>
                        </w:rPr>
                      </w:pPr>
                      <w:r>
                        <w:rPr>
                          <w:rFonts w:ascii="Georgia" w:hAnsi="Georgia"/>
                          <w:color w:val="FFFFFF" w:themeColor="background1"/>
                        </w:rPr>
                        <w:t>Benediction</w:t>
                      </w:r>
                    </w:p>
                    <w:p w14:paraId="2E1EF0C6" w14:textId="589A1F27" w:rsidR="00F7243C" w:rsidRPr="006E02C3" w:rsidRDefault="006E02C3" w:rsidP="00601A65">
                      <w:pPr>
                        <w:spacing w:line="480" w:lineRule="auto"/>
                        <w:jc w:val="both"/>
                        <w:rPr>
                          <w:rFonts w:ascii="Georgia" w:hAnsi="Georgia"/>
                          <w:color w:val="FFFFFF" w:themeColor="background1"/>
                        </w:rPr>
                      </w:pPr>
                      <w:r>
                        <w:rPr>
                          <w:rFonts w:ascii="Georgia" w:hAnsi="Georgia"/>
                          <w:color w:val="FFFFFF" w:themeColor="background1"/>
                        </w:rPr>
                        <w:t xml:space="preserve"> </w:t>
                      </w:r>
                    </w:p>
                  </w:txbxContent>
                </v:textbox>
                <w10:wrap anchorx="page" anchory="page"/>
              </v:rect>
            </w:pict>
          </mc:Fallback>
        </mc:AlternateContent>
      </w:r>
    </w:p>
    <w:p w14:paraId="11824118" w14:textId="3EDE701D" w:rsidR="00D1326C" w:rsidRDefault="00601A65">
      <w:pPr>
        <w:pStyle w:val="Body"/>
        <w:rPr>
          <w:rFonts w:ascii="Times New Roman" w:eastAsia="Times New Roman" w:hAnsi="Times New Roman"/>
          <w:noProof/>
          <w:color w:val="auto"/>
          <w:sz w:val="20"/>
        </w:rPr>
      </w:pPr>
      <w:r>
        <w:rPr>
          <w:noProof/>
        </w:rPr>
        <mc:AlternateContent>
          <mc:Choice Requires="wps">
            <w:drawing>
              <wp:anchor distT="0" distB="0" distL="114300" distR="114300" simplePos="0" relativeHeight="251649308" behindDoc="1" locked="0" layoutInCell="1" allowOverlap="1" wp14:anchorId="6E26BC72" wp14:editId="2144E3C2">
                <wp:simplePos x="0" y="0"/>
                <wp:positionH relativeFrom="page">
                  <wp:posOffset>180975</wp:posOffset>
                </wp:positionH>
                <wp:positionV relativeFrom="page">
                  <wp:posOffset>914400</wp:posOffset>
                </wp:positionV>
                <wp:extent cx="3571875" cy="8877300"/>
                <wp:effectExtent l="0" t="0" r="0" b="0"/>
                <wp:wrapNone/>
                <wp:docPr id="38" name="Psalm 23 Tex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1875" cy="887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C5CCBD" w14:textId="395AA652" w:rsidR="007E6116" w:rsidRPr="007E6116" w:rsidRDefault="00105AEE" w:rsidP="007E6116">
                            <w:pPr>
                              <w:spacing w:line="240" w:lineRule="auto"/>
                              <w:jc w:val="both"/>
                              <w:rPr>
                                <w:rFonts w:ascii="Georgia" w:eastAsia="Calibri" w:hAnsi="Georgia"/>
                                <w:color w:val="FFFFFF" w:themeColor="background1"/>
                                <w:sz w:val="25"/>
                                <w:szCs w:val="25"/>
                              </w:rPr>
                            </w:pPr>
                            <w:r>
                              <w:rPr>
                                <w:rFonts w:ascii="Georgia" w:eastAsia="Calibri" w:hAnsi="Georgia"/>
                                <w:color w:val="FFFFFF" w:themeColor="background1"/>
                                <w:sz w:val="25"/>
                                <w:szCs w:val="25"/>
                              </w:rPr>
                              <w:t xml:space="preserve">Mr. </w:t>
                            </w:r>
                            <w:r w:rsidR="007E6116" w:rsidRPr="007E6116">
                              <w:rPr>
                                <w:rFonts w:ascii="Georgia" w:eastAsia="Calibri" w:hAnsi="Georgia"/>
                                <w:color w:val="FFFFFF" w:themeColor="background1"/>
                                <w:sz w:val="25"/>
                                <w:szCs w:val="25"/>
                              </w:rPr>
                              <w:t>James Anthony Landers, Sr.</w:t>
                            </w:r>
                            <w:r w:rsidR="00B205B6">
                              <w:rPr>
                                <w:rFonts w:ascii="Georgia" w:eastAsia="Calibri" w:hAnsi="Georgia"/>
                                <w:color w:val="FFFFFF" w:themeColor="background1"/>
                                <w:sz w:val="25"/>
                                <w:szCs w:val="25"/>
                              </w:rPr>
                              <w:t xml:space="preserve"> was </w:t>
                            </w:r>
                            <w:r w:rsidR="007E6116" w:rsidRPr="007E6116">
                              <w:rPr>
                                <w:rFonts w:ascii="Georgia" w:eastAsia="Calibri" w:hAnsi="Georgia"/>
                                <w:color w:val="FFFFFF" w:themeColor="background1"/>
                                <w:sz w:val="25"/>
                                <w:szCs w:val="25"/>
                              </w:rPr>
                              <w:t>born on July 28, 196</w:t>
                            </w:r>
                            <w:r w:rsidR="00B869B1">
                              <w:rPr>
                                <w:rFonts w:ascii="Georgia" w:eastAsia="Calibri" w:hAnsi="Georgia"/>
                                <w:color w:val="FFFFFF" w:themeColor="background1"/>
                                <w:sz w:val="25"/>
                                <w:szCs w:val="25"/>
                              </w:rPr>
                              <w:t>1</w:t>
                            </w:r>
                            <w:r w:rsidR="007E6116" w:rsidRPr="007E6116">
                              <w:rPr>
                                <w:rFonts w:ascii="Georgia" w:eastAsia="Calibri" w:hAnsi="Georgia"/>
                                <w:color w:val="FFFFFF" w:themeColor="background1"/>
                                <w:sz w:val="25"/>
                                <w:szCs w:val="25"/>
                              </w:rPr>
                              <w:t>, in Pearson, Georgia, to the late Earlie Sr. and Ruby Lee Landers</w:t>
                            </w:r>
                            <w:r w:rsidR="00B205B6">
                              <w:rPr>
                                <w:rFonts w:ascii="Georgia" w:eastAsia="Calibri" w:hAnsi="Georgia"/>
                                <w:color w:val="FFFFFF" w:themeColor="background1"/>
                                <w:sz w:val="25"/>
                                <w:szCs w:val="25"/>
                              </w:rPr>
                              <w:t>. He</w:t>
                            </w:r>
                            <w:r w:rsidR="007E6116" w:rsidRPr="007E6116">
                              <w:rPr>
                                <w:rFonts w:ascii="Georgia" w:eastAsia="Calibri" w:hAnsi="Georgia"/>
                                <w:color w:val="FFFFFF" w:themeColor="background1"/>
                                <w:sz w:val="25"/>
                                <w:szCs w:val="25"/>
                              </w:rPr>
                              <w:t xml:space="preserve"> passed away on October 9, 2024. </w:t>
                            </w:r>
                          </w:p>
                          <w:p w14:paraId="7446119D" w14:textId="77777777" w:rsidR="007E6116" w:rsidRPr="007E6116" w:rsidRDefault="007E6116" w:rsidP="007E6116">
                            <w:pPr>
                              <w:spacing w:line="240" w:lineRule="auto"/>
                              <w:jc w:val="both"/>
                              <w:rPr>
                                <w:rFonts w:ascii="Georgia" w:eastAsia="Calibri" w:hAnsi="Georgia"/>
                                <w:color w:val="FFFFFF" w:themeColor="background1"/>
                                <w:sz w:val="25"/>
                                <w:szCs w:val="25"/>
                              </w:rPr>
                            </w:pPr>
                          </w:p>
                          <w:p w14:paraId="7A595D31" w14:textId="1E4C6832" w:rsidR="007E6116" w:rsidRPr="007E6116" w:rsidRDefault="007E6116" w:rsidP="007E6116">
                            <w:pPr>
                              <w:spacing w:line="240" w:lineRule="auto"/>
                              <w:jc w:val="both"/>
                              <w:rPr>
                                <w:rFonts w:ascii="Georgia" w:eastAsia="Calibri" w:hAnsi="Georgia"/>
                                <w:color w:val="FFFFFF" w:themeColor="background1"/>
                                <w:sz w:val="25"/>
                                <w:szCs w:val="25"/>
                              </w:rPr>
                            </w:pPr>
                            <w:r w:rsidRPr="007E6116">
                              <w:rPr>
                                <w:rFonts w:ascii="Georgia" w:eastAsia="Calibri" w:hAnsi="Georgia"/>
                                <w:color w:val="FFFFFF" w:themeColor="background1"/>
                                <w:sz w:val="25"/>
                                <w:szCs w:val="25"/>
                              </w:rPr>
                              <w:t xml:space="preserve">He attended school in Pearson but completed his education in Douglas, Georgia. In 1981, James proudly enlisted in the United States Army, serving his country with honor. </w:t>
                            </w:r>
                          </w:p>
                          <w:p w14:paraId="7AF45F7A" w14:textId="77777777" w:rsidR="007E6116" w:rsidRPr="007E6116" w:rsidRDefault="007E6116" w:rsidP="007E6116">
                            <w:pPr>
                              <w:spacing w:line="240" w:lineRule="auto"/>
                              <w:jc w:val="both"/>
                              <w:rPr>
                                <w:rFonts w:ascii="Georgia" w:eastAsia="Calibri" w:hAnsi="Georgia"/>
                                <w:color w:val="FFFFFF" w:themeColor="background1"/>
                                <w:sz w:val="25"/>
                                <w:szCs w:val="25"/>
                              </w:rPr>
                            </w:pPr>
                          </w:p>
                          <w:p w14:paraId="51591850" w14:textId="7F22F3EA" w:rsidR="007E6116" w:rsidRPr="007E6116" w:rsidRDefault="007E6116" w:rsidP="007E6116">
                            <w:pPr>
                              <w:spacing w:line="240" w:lineRule="auto"/>
                              <w:jc w:val="both"/>
                              <w:rPr>
                                <w:rFonts w:ascii="Georgia" w:eastAsia="Calibri" w:hAnsi="Georgia"/>
                                <w:color w:val="FFFFFF" w:themeColor="background1"/>
                                <w:sz w:val="25"/>
                                <w:szCs w:val="25"/>
                              </w:rPr>
                            </w:pPr>
                            <w:r w:rsidRPr="007E6116">
                              <w:rPr>
                                <w:rFonts w:ascii="Georgia" w:eastAsia="Calibri" w:hAnsi="Georgia"/>
                                <w:color w:val="FFFFFF" w:themeColor="background1"/>
                                <w:sz w:val="25"/>
                                <w:szCs w:val="25"/>
                              </w:rPr>
                              <w:t>Upon returning home from his military service, James was united in holy matrimony to Barbara Lynette Richardson. James was preceded in death by his parents, Earlie Sr. and Ruby Lee Landers, and two brothers, Earlie Landers Jr. and Donnie Landers Sr.</w:t>
                            </w:r>
                          </w:p>
                          <w:p w14:paraId="10FE1972" w14:textId="77777777" w:rsidR="007E6116" w:rsidRPr="007E6116" w:rsidRDefault="007E6116" w:rsidP="007E6116">
                            <w:pPr>
                              <w:spacing w:line="240" w:lineRule="auto"/>
                              <w:jc w:val="both"/>
                              <w:rPr>
                                <w:rFonts w:ascii="Georgia" w:eastAsia="Calibri" w:hAnsi="Georgia"/>
                                <w:color w:val="FFFFFF" w:themeColor="background1"/>
                                <w:sz w:val="25"/>
                                <w:szCs w:val="25"/>
                              </w:rPr>
                            </w:pPr>
                          </w:p>
                          <w:p w14:paraId="6206841C" w14:textId="1008B59A" w:rsidR="007E6116" w:rsidRPr="007E6116" w:rsidRDefault="007E6116" w:rsidP="007E6116">
                            <w:pPr>
                              <w:spacing w:line="240" w:lineRule="auto"/>
                              <w:jc w:val="both"/>
                              <w:rPr>
                                <w:rFonts w:ascii="Georgia" w:eastAsia="Calibri" w:hAnsi="Georgia"/>
                                <w:color w:val="FFFFFF" w:themeColor="background1"/>
                                <w:sz w:val="25"/>
                                <w:szCs w:val="25"/>
                              </w:rPr>
                            </w:pPr>
                            <w:r w:rsidRPr="007E6116">
                              <w:rPr>
                                <w:rFonts w:ascii="Georgia" w:eastAsia="Calibri" w:hAnsi="Georgia"/>
                                <w:color w:val="FFFFFF" w:themeColor="background1"/>
                                <w:sz w:val="25"/>
                                <w:szCs w:val="25"/>
                              </w:rPr>
                              <w:t xml:space="preserve">James has fought the good fight, ran the race, and won the battle. On October </w:t>
                            </w:r>
                            <w:r w:rsidR="00BA6BFA">
                              <w:rPr>
                                <w:rFonts w:ascii="Georgia" w:eastAsia="Calibri" w:hAnsi="Georgia"/>
                                <w:color w:val="FFFFFF" w:themeColor="background1"/>
                                <w:sz w:val="25"/>
                                <w:szCs w:val="25"/>
                              </w:rPr>
                              <w:t>9</w:t>
                            </w:r>
                            <w:r w:rsidRPr="007E6116">
                              <w:rPr>
                                <w:rFonts w:ascii="Georgia" w:eastAsia="Calibri" w:hAnsi="Georgia"/>
                                <w:color w:val="FFFFFF" w:themeColor="background1"/>
                                <w:sz w:val="25"/>
                                <w:szCs w:val="25"/>
                              </w:rPr>
                              <w:t>, 2024, God knelt down and whispered, "Come Home, my child,” no more pain, no more sickness. Obediently, he surrendered his soul; he’s no longer dreaming the dream; he now lives the dream with his Heavenly Father.</w:t>
                            </w:r>
                          </w:p>
                          <w:p w14:paraId="2F071837" w14:textId="77777777" w:rsidR="007E6116" w:rsidRPr="007E6116" w:rsidRDefault="007E6116" w:rsidP="007E6116">
                            <w:pPr>
                              <w:spacing w:line="240" w:lineRule="auto"/>
                              <w:jc w:val="both"/>
                              <w:rPr>
                                <w:rFonts w:ascii="Georgia" w:eastAsia="Calibri" w:hAnsi="Georgia"/>
                                <w:color w:val="FFFFFF" w:themeColor="background1"/>
                                <w:sz w:val="25"/>
                                <w:szCs w:val="25"/>
                              </w:rPr>
                            </w:pPr>
                          </w:p>
                          <w:p w14:paraId="497A5F8F" w14:textId="073EBC5C" w:rsidR="00601A65" w:rsidRPr="007E6116" w:rsidRDefault="007E6116" w:rsidP="007E6116">
                            <w:pPr>
                              <w:spacing w:line="240" w:lineRule="auto"/>
                              <w:jc w:val="both"/>
                              <w:rPr>
                                <w:rFonts w:ascii="Georgia" w:hAnsi="Georgia"/>
                                <w:color w:val="FFFFFF" w:themeColor="background1"/>
                                <w:sz w:val="25"/>
                                <w:szCs w:val="25"/>
                              </w:rPr>
                            </w:pPr>
                            <w:r w:rsidRPr="007E6116">
                              <w:rPr>
                                <w:rFonts w:ascii="Georgia" w:eastAsia="Calibri" w:hAnsi="Georgia"/>
                                <w:color w:val="FFFFFF" w:themeColor="background1"/>
                                <w:sz w:val="25"/>
                                <w:szCs w:val="25"/>
                              </w:rPr>
                              <w:t>James leaves behind cherished memories with his beloved wife, Barbara Landers of Douglas, Georgia; his five children: Sa</w:t>
                            </w:r>
                            <w:r w:rsidR="00A935EB">
                              <w:rPr>
                                <w:rFonts w:ascii="Georgia" w:eastAsia="Calibri" w:hAnsi="Georgia"/>
                                <w:color w:val="FFFFFF" w:themeColor="background1"/>
                                <w:sz w:val="25"/>
                                <w:szCs w:val="25"/>
                              </w:rPr>
                              <w:t>adia</w:t>
                            </w:r>
                            <w:r w:rsidRPr="007E6116">
                              <w:rPr>
                                <w:rFonts w:ascii="Georgia" w:eastAsia="Calibri" w:hAnsi="Georgia"/>
                                <w:color w:val="FFFFFF" w:themeColor="background1"/>
                                <w:sz w:val="25"/>
                                <w:szCs w:val="25"/>
                              </w:rPr>
                              <w:t xml:space="preserve"> (Lydell) Riley of Pooler, Georgia, James (Kasey) Landers Jr. of Douglas, Georgia, Cameron (Deidra) Landers of Haines City, Florida, Denorval Byrd of Baxley, Georgia, and Kadrecia Lester of Hawkinsville, Georgia. He is also survived by his brother, Tony (Karen) Landers; his sister, Lisa (Bruce) Dennis; his sister-in-law, Betty Landers; and a host of grandchildren, nieces, nephews, cousins, and friends.</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6BC72" id="Psalm 23 Text" o:spid="_x0000_s1049" style="position:absolute;margin-left:14.25pt;margin-top:1in;width:281.25pt;height:699pt;z-index:-2516671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" filled="f" stroked="f" strokeweight="1pt">
                <v:path arrowok="t"/>
                <v:textbox inset="8pt,8pt,8pt,8pt">
                  <w:txbxContent>
                    <w:p w14:paraId="6BC5CCBD" w14:textId="395AA652" w:rsidR="007E6116" w:rsidRPr="007E6116" w:rsidRDefault="00105AEE" w:rsidP="007E6116">
                      <w:pPr>
                        <w:spacing w:line="240" w:lineRule="auto"/>
                        <w:jc w:val="both"/>
                        <w:rPr>
                          <w:rFonts w:ascii="Georgia" w:eastAsia="Calibri" w:hAnsi="Georgia"/>
                          <w:color w:val="FFFFFF" w:themeColor="background1"/>
                          <w:sz w:val="25"/>
                          <w:szCs w:val="25"/>
                        </w:rPr>
                      </w:pPr>
                      <w:r>
                        <w:rPr>
                          <w:rFonts w:ascii="Georgia" w:eastAsia="Calibri" w:hAnsi="Georgia"/>
                          <w:color w:val="FFFFFF" w:themeColor="background1"/>
                          <w:sz w:val="25"/>
                          <w:szCs w:val="25"/>
                        </w:rPr>
                        <w:t xml:space="preserve">Mr. </w:t>
                      </w:r>
                      <w:r w:rsidR="007E6116" w:rsidRPr="007E6116">
                        <w:rPr>
                          <w:rFonts w:ascii="Georgia" w:eastAsia="Calibri" w:hAnsi="Georgia"/>
                          <w:color w:val="FFFFFF" w:themeColor="background1"/>
                          <w:sz w:val="25"/>
                          <w:szCs w:val="25"/>
                        </w:rPr>
                        <w:t>James Anthony Landers, Sr.</w:t>
                      </w:r>
                      <w:r w:rsidR="00B205B6">
                        <w:rPr>
                          <w:rFonts w:ascii="Georgia" w:eastAsia="Calibri" w:hAnsi="Georgia"/>
                          <w:color w:val="FFFFFF" w:themeColor="background1"/>
                          <w:sz w:val="25"/>
                          <w:szCs w:val="25"/>
                        </w:rPr>
                        <w:t xml:space="preserve"> was </w:t>
                      </w:r>
                      <w:r w:rsidR="007E6116" w:rsidRPr="007E6116">
                        <w:rPr>
                          <w:rFonts w:ascii="Georgia" w:eastAsia="Calibri" w:hAnsi="Georgia"/>
                          <w:color w:val="FFFFFF" w:themeColor="background1"/>
                          <w:sz w:val="25"/>
                          <w:szCs w:val="25"/>
                        </w:rPr>
                        <w:t>born on July 28, 196</w:t>
                      </w:r>
                      <w:r w:rsidR="00B869B1">
                        <w:rPr>
                          <w:rFonts w:ascii="Georgia" w:eastAsia="Calibri" w:hAnsi="Georgia"/>
                          <w:color w:val="FFFFFF" w:themeColor="background1"/>
                          <w:sz w:val="25"/>
                          <w:szCs w:val="25"/>
                        </w:rPr>
                        <w:t>1</w:t>
                      </w:r>
                      <w:r w:rsidR="007E6116" w:rsidRPr="007E6116">
                        <w:rPr>
                          <w:rFonts w:ascii="Georgia" w:eastAsia="Calibri" w:hAnsi="Georgia"/>
                          <w:color w:val="FFFFFF" w:themeColor="background1"/>
                          <w:sz w:val="25"/>
                          <w:szCs w:val="25"/>
                        </w:rPr>
                        <w:t>, in Pearson, Georgia, to the late Earlie Sr. and Ruby Lee Landers</w:t>
                      </w:r>
                      <w:r w:rsidR="00B205B6">
                        <w:rPr>
                          <w:rFonts w:ascii="Georgia" w:eastAsia="Calibri" w:hAnsi="Georgia"/>
                          <w:color w:val="FFFFFF" w:themeColor="background1"/>
                          <w:sz w:val="25"/>
                          <w:szCs w:val="25"/>
                        </w:rPr>
                        <w:t>. He</w:t>
                      </w:r>
                      <w:r w:rsidR="007E6116" w:rsidRPr="007E6116">
                        <w:rPr>
                          <w:rFonts w:ascii="Georgia" w:eastAsia="Calibri" w:hAnsi="Georgia"/>
                          <w:color w:val="FFFFFF" w:themeColor="background1"/>
                          <w:sz w:val="25"/>
                          <w:szCs w:val="25"/>
                        </w:rPr>
                        <w:t xml:space="preserve"> passed away on October 9, 2024. </w:t>
                      </w:r>
                    </w:p>
                    <w:p w14:paraId="7446119D" w14:textId="77777777" w:rsidR="007E6116" w:rsidRPr="007E6116" w:rsidRDefault="007E6116" w:rsidP="007E6116">
                      <w:pPr>
                        <w:spacing w:line="240" w:lineRule="auto"/>
                        <w:jc w:val="both"/>
                        <w:rPr>
                          <w:rFonts w:ascii="Georgia" w:eastAsia="Calibri" w:hAnsi="Georgia"/>
                          <w:color w:val="FFFFFF" w:themeColor="background1"/>
                          <w:sz w:val="25"/>
                          <w:szCs w:val="25"/>
                        </w:rPr>
                      </w:pPr>
                    </w:p>
                    <w:p w14:paraId="7A595D31" w14:textId="1E4C6832" w:rsidR="007E6116" w:rsidRPr="007E6116" w:rsidRDefault="007E6116" w:rsidP="007E6116">
                      <w:pPr>
                        <w:spacing w:line="240" w:lineRule="auto"/>
                        <w:jc w:val="both"/>
                        <w:rPr>
                          <w:rFonts w:ascii="Georgia" w:eastAsia="Calibri" w:hAnsi="Georgia"/>
                          <w:color w:val="FFFFFF" w:themeColor="background1"/>
                          <w:sz w:val="25"/>
                          <w:szCs w:val="25"/>
                        </w:rPr>
                      </w:pPr>
                      <w:r w:rsidRPr="007E6116">
                        <w:rPr>
                          <w:rFonts w:ascii="Georgia" w:eastAsia="Calibri" w:hAnsi="Georgia"/>
                          <w:color w:val="FFFFFF" w:themeColor="background1"/>
                          <w:sz w:val="25"/>
                          <w:szCs w:val="25"/>
                        </w:rPr>
                        <w:t xml:space="preserve">He attended school in Pearson but completed his education in Douglas, Georgia. In 1981, James proudly enlisted in the United States Army, serving his country with honor. </w:t>
                      </w:r>
                    </w:p>
                    <w:p w14:paraId="7AF45F7A" w14:textId="77777777" w:rsidR="007E6116" w:rsidRPr="007E6116" w:rsidRDefault="007E6116" w:rsidP="007E6116">
                      <w:pPr>
                        <w:spacing w:line="240" w:lineRule="auto"/>
                        <w:jc w:val="both"/>
                        <w:rPr>
                          <w:rFonts w:ascii="Georgia" w:eastAsia="Calibri" w:hAnsi="Georgia"/>
                          <w:color w:val="FFFFFF" w:themeColor="background1"/>
                          <w:sz w:val="25"/>
                          <w:szCs w:val="25"/>
                        </w:rPr>
                      </w:pPr>
                    </w:p>
                    <w:p w14:paraId="51591850" w14:textId="7F22F3EA" w:rsidR="007E6116" w:rsidRPr="007E6116" w:rsidRDefault="007E6116" w:rsidP="007E6116">
                      <w:pPr>
                        <w:spacing w:line="240" w:lineRule="auto"/>
                        <w:jc w:val="both"/>
                        <w:rPr>
                          <w:rFonts w:ascii="Georgia" w:eastAsia="Calibri" w:hAnsi="Georgia"/>
                          <w:color w:val="FFFFFF" w:themeColor="background1"/>
                          <w:sz w:val="25"/>
                          <w:szCs w:val="25"/>
                        </w:rPr>
                      </w:pPr>
                      <w:r w:rsidRPr="007E6116">
                        <w:rPr>
                          <w:rFonts w:ascii="Georgia" w:eastAsia="Calibri" w:hAnsi="Georgia"/>
                          <w:color w:val="FFFFFF" w:themeColor="background1"/>
                          <w:sz w:val="25"/>
                          <w:szCs w:val="25"/>
                        </w:rPr>
                        <w:t>Upon returning home from his military service, James was united in holy matrimony to Barbara Lynette Richardson. James was preceded in death by his parents, Earlie Sr. and Ruby Lee Landers, and two brothers, Earlie Landers Jr. and Donnie Landers Sr.</w:t>
                      </w:r>
                    </w:p>
                    <w:p w14:paraId="10FE1972" w14:textId="77777777" w:rsidR="007E6116" w:rsidRPr="007E6116" w:rsidRDefault="007E6116" w:rsidP="007E6116">
                      <w:pPr>
                        <w:spacing w:line="240" w:lineRule="auto"/>
                        <w:jc w:val="both"/>
                        <w:rPr>
                          <w:rFonts w:ascii="Georgia" w:eastAsia="Calibri" w:hAnsi="Georgia"/>
                          <w:color w:val="FFFFFF" w:themeColor="background1"/>
                          <w:sz w:val="25"/>
                          <w:szCs w:val="25"/>
                        </w:rPr>
                      </w:pPr>
                    </w:p>
                    <w:p w14:paraId="6206841C" w14:textId="1008B59A" w:rsidR="007E6116" w:rsidRPr="007E6116" w:rsidRDefault="007E6116" w:rsidP="007E6116">
                      <w:pPr>
                        <w:spacing w:line="240" w:lineRule="auto"/>
                        <w:jc w:val="both"/>
                        <w:rPr>
                          <w:rFonts w:ascii="Georgia" w:eastAsia="Calibri" w:hAnsi="Georgia"/>
                          <w:color w:val="FFFFFF" w:themeColor="background1"/>
                          <w:sz w:val="25"/>
                          <w:szCs w:val="25"/>
                        </w:rPr>
                      </w:pPr>
                      <w:r w:rsidRPr="007E6116">
                        <w:rPr>
                          <w:rFonts w:ascii="Georgia" w:eastAsia="Calibri" w:hAnsi="Georgia"/>
                          <w:color w:val="FFFFFF" w:themeColor="background1"/>
                          <w:sz w:val="25"/>
                          <w:szCs w:val="25"/>
                        </w:rPr>
                        <w:t xml:space="preserve">James has fought the good fight, ran the race, and won the battle. On October </w:t>
                      </w:r>
                      <w:r w:rsidR="00BA6BFA">
                        <w:rPr>
                          <w:rFonts w:ascii="Georgia" w:eastAsia="Calibri" w:hAnsi="Georgia"/>
                          <w:color w:val="FFFFFF" w:themeColor="background1"/>
                          <w:sz w:val="25"/>
                          <w:szCs w:val="25"/>
                        </w:rPr>
                        <w:t>9</w:t>
                      </w:r>
                      <w:r w:rsidRPr="007E6116">
                        <w:rPr>
                          <w:rFonts w:ascii="Georgia" w:eastAsia="Calibri" w:hAnsi="Georgia"/>
                          <w:color w:val="FFFFFF" w:themeColor="background1"/>
                          <w:sz w:val="25"/>
                          <w:szCs w:val="25"/>
                        </w:rPr>
                        <w:t>, 2024, God knelt down and whispered, "Come Home, my child,” no more pain, no more sickness. Obediently, he surrendered his soul; he’s no longer dreaming the dream; he now lives the dream with his Heavenly Father.</w:t>
                      </w:r>
                    </w:p>
                    <w:p w14:paraId="2F071837" w14:textId="77777777" w:rsidR="007E6116" w:rsidRPr="007E6116" w:rsidRDefault="007E6116" w:rsidP="007E6116">
                      <w:pPr>
                        <w:spacing w:line="240" w:lineRule="auto"/>
                        <w:jc w:val="both"/>
                        <w:rPr>
                          <w:rFonts w:ascii="Georgia" w:eastAsia="Calibri" w:hAnsi="Georgia"/>
                          <w:color w:val="FFFFFF" w:themeColor="background1"/>
                          <w:sz w:val="25"/>
                          <w:szCs w:val="25"/>
                        </w:rPr>
                      </w:pPr>
                    </w:p>
                    <w:p w14:paraId="497A5F8F" w14:textId="073EBC5C" w:rsidR="00601A65" w:rsidRPr="007E6116" w:rsidRDefault="007E6116" w:rsidP="007E6116">
                      <w:pPr>
                        <w:spacing w:line="240" w:lineRule="auto"/>
                        <w:jc w:val="both"/>
                        <w:rPr>
                          <w:rFonts w:ascii="Georgia" w:hAnsi="Georgia"/>
                          <w:color w:val="FFFFFF" w:themeColor="background1"/>
                          <w:sz w:val="25"/>
                          <w:szCs w:val="25"/>
                        </w:rPr>
                      </w:pPr>
                      <w:r w:rsidRPr="007E6116">
                        <w:rPr>
                          <w:rFonts w:ascii="Georgia" w:eastAsia="Calibri" w:hAnsi="Georgia"/>
                          <w:color w:val="FFFFFF" w:themeColor="background1"/>
                          <w:sz w:val="25"/>
                          <w:szCs w:val="25"/>
                        </w:rPr>
                        <w:t>James leaves behind cherished memories with his beloved wife, Barbara Landers of Douglas, Georgia; his five children: Sa</w:t>
                      </w:r>
                      <w:r w:rsidR="00A935EB">
                        <w:rPr>
                          <w:rFonts w:ascii="Georgia" w:eastAsia="Calibri" w:hAnsi="Georgia"/>
                          <w:color w:val="FFFFFF" w:themeColor="background1"/>
                          <w:sz w:val="25"/>
                          <w:szCs w:val="25"/>
                        </w:rPr>
                        <w:t>adia</w:t>
                      </w:r>
                      <w:r w:rsidRPr="007E6116">
                        <w:rPr>
                          <w:rFonts w:ascii="Georgia" w:eastAsia="Calibri" w:hAnsi="Georgia"/>
                          <w:color w:val="FFFFFF" w:themeColor="background1"/>
                          <w:sz w:val="25"/>
                          <w:szCs w:val="25"/>
                        </w:rPr>
                        <w:t xml:space="preserve"> (Lydell) Riley of Pooler, Georgia, James (Kasey) Landers Jr. of Douglas, Georgia, Cameron (Deidra) Landers of Haines City, Florida, Denorval Byrd of Baxley, Georgia, and Kadrecia Lester of Hawkinsville, Georgia. He is also survived by his brother, Tony (Karen) Landers; his sister, Lisa (Bruce) Dennis; his sister-in-law, Betty Landers; and a host of grandchildren, nieces, nephews, cousins, and friends.</w:t>
                      </w:r>
                    </w:p>
                  </w:txbxContent>
                </v:textbox>
                <w10:wrap anchorx="page" anchory="page"/>
              </v:rect>
            </w:pict>
          </mc:Fallback>
        </mc:AlternateContent>
      </w:r>
    </w:p>
    <w:p w14:paraId="4D07F3C2" w14:textId="5404DFEA" w:rsidR="00D1326C" w:rsidRDefault="00EC7A02">
      <w:pPr>
        <w:pStyle w:val="Body"/>
        <w:rPr>
          <w:rFonts w:ascii="Times New Roman" w:eastAsia="Times New Roman" w:hAnsi="Times New Roman"/>
          <w:noProof/>
          <w:color w:val="auto"/>
          <w:sz w:val="20"/>
        </w:rPr>
      </w:pPr>
      <w:r>
        <w:rPr>
          <w:noProof/>
        </w:rPr>
        <w:drawing>
          <wp:anchor distT="0" distB="0" distL="114300" distR="114300" simplePos="0" relativeHeight="251736064" behindDoc="1" locked="0" layoutInCell="1" allowOverlap="1" wp14:anchorId="45FCD1D8" wp14:editId="0FE03213">
            <wp:simplePos x="0" y="0"/>
            <wp:positionH relativeFrom="column">
              <wp:posOffset>4533900</wp:posOffset>
            </wp:positionH>
            <wp:positionV relativeFrom="paragraph">
              <wp:posOffset>133350</wp:posOffset>
            </wp:positionV>
            <wp:extent cx="6372225" cy="6457950"/>
            <wp:effectExtent l="76200" t="76200" r="142875" b="133350"/>
            <wp:wrapTight wrapText="bothSides">
              <wp:wrapPolygon edited="0">
                <wp:start x="-129" y="-255"/>
                <wp:lineTo x="-258" y="-191"/>
                <wp:lineTo x="-258" y="21727"/>
                <wp:lineTo x="-129" y="21982"/>
                <wp:lineTo x="21891" y="21982"/>
                <wp:lineTo x="22020" y="21281"/>
                <wp:lineTo x="22020" y="828"/>
                <wp:lineTo x="21891" y="-127"/>
                <wp:lineTo x="21891" y="-255"/>
                <wp:lineTo x="-129" y="-25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72225" cy="645795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51F429A" w14:textId="73A9CC05" w:rsidR="00D1326C" w:rsidRDefault="00D1326C">
      <w:pPr>
        <w:pStyle w:val="Body"/>
        <w:rPr>
          <w:rFonts w:ascii="Times New Roman" w:eastAsia="Times New Roman" w:hAnsi="Times New Roman"/>
          <w:noProof/>
          <w:color w:val="auto"/>
          <w:sz w:val="20"/>
        </w:rPr>
      </w:pPr>
    </w:p>
    <w:p w14:paraId="5B4AE1B7" w14:textId="5CF5F121" w:rsidR="00D1326C" w:rsidRDefault="00D1326C">
      <w:pPr>
        <w:pStyle w:val="Body"/>
        <w:rPr>
          <w:rFonts w:ascii="Times New Roman" w:eastAsia="Times New Roman" w:hAnsi="Times New Roman"/>
          <w:noProof/>
          <w:color w:val="auto"/>
          <w:sz w:val="20"/>
        </w:rPr>
      </w:pPr>
    </w:p>
    <w:p w14:paraId="62C2062A" w14:textId="2EE20D26" w:rsidR="00D1326C" w:rsidRDefault="00D1326C">
      <w:pPr>
        <w:pStyle w:val="Body"/>
        <w:rPr>
          <w:rFonts w:ascii="Times New Roman" w:eastAsia="Times New Roman" w:hAnsi="Times New Roman"/>
          <w:noProof/>
          <w:color w:val="auto"/>
          <w:sz w:val="20"/>
        </w:rPr>
      </w:pPr>
    </w:p>
    <w:p w14:paraId="48736D8C" w14:textId="52A18CF5" w:rsidR="00D1326C" w:rsidRDefault="00D1326C">
      <w:pPr>
        <w:pStyle w:val="Body"/>
        <w:rPr>
          <w:rFonts w:ascii="Times New Roman" w:eastAsia="Times New Roman" w:hAnsi="Times New Roman"/>
          <w:noProof/>
          <w:color w:val="auto"/>
          <w:sz w:val="20"/>
        </w:rPr>
      </w:pPr>
    </w:p>
    <w:p w14:paraId="0F3E6A1B" w14:textId="77777777" w:rsidR="00D1326C" w:rsidRDefault="00D1326C">
      <w:pPr>
        <w:pStyle w:val="Body"/>
        <w:rPr>
          <w:rFonts w:ascii="Times New Roman" w:eastAsia="Times New Roman" w:hAnsi="Times New Roman"/>
          <w:noProof/>
          <w:color w:val="auto"/>
          <w:sz w:val="20"/>
        </w:rPr>
      </w:pPr>
    </w:p>
    <w:p w14:paraId="687943E8" w14:textId="7DA1ACE2" w:rsidR="00D1326C" w:rsidRDefault="00D1326C">
      <w:pPr>
        <w:pStyle w:val="Body"/>
        <w:rPr>
          <w:rFonts w:ascii="Times New Roman" w:eastAsia="Times New Roman" w:hAnsi="Times New Roman"/>
          <w:noProof/>
          <w:color w:val="auto"/>
          <w:sz w:val="20"/>
        </w:rPr>
      </w:pPr>
    </w:p>
    <w:p w14:paraId="0F2EFAAB" w14:textId="705120A2" w:rsidR="00D1326C" w:rsidRDefault="00D1326C">
      <w:pPr>
        <w:pStyle w:val="Body"/>
        <w:rPr>
          <w:rFonts w:ascii="Times New Roman" w:eastAsia="Times New Roman" w:hAnsi="Times New Roman"/>
          <w:noProof/>
          <w:color w:val="auto"/>
          <w:sz w:val="20"/>
        </w:rPr>
      </w:pPr>
    </w:p>
    <w:p w14:paraId="18532E5E" w14:textId="6719FBBA" w:rsidR="00D1326C" w:rsidRDefault="00D1326C">
      <w:pPr>
        <w:pStyle w:val="Body"/>
        <w:rPr>
          <w:rFonts w:ascii="Times New Roman" w:eastAsia="Times New Roman" w:hAnsi="Times New Roman"/>
          <w:noProof/>
          <w:color w:val="auto"/>
          <w:sz w:val="20"/>
        </w:rPr>
      </w:pPr>
    </w:p>
    <w:p w14:paraId="4A26811F" w14:textId="11CCB989" w:rsidR="00D1326C" w:rsidRDefault="00D1326C">
      <w:pPr>
        <w:pStyle w:val="Body"/>
        <w:rPr>
          <w:rFonts w:ascii="Times New Roman" w:eastAsia="Times New Roman" w:hAnsi="Times New Roman"/>
          <w:noProof/>
          <w:color w:val="auto"/>
          <w:sz w:val="20"/>
        </w:rPr>
      </w:pPr>
    </w:p>
    <w:p w14:paraId="42346C36" w14:textId="11A830A1" w:rsidR="00D1326C" w:rsidRDefault="00D1326C">
      <w:pPr>
        <w:pStyle w:val="Body"/>
        <w:rPr>
          <w:rFonts w:ascii="Times New Roman" w:eastAsia="Times New Roman" w:hAnsi="Times New Roman"/>
          <w:noProof/>
          <w:color w:val="auto"/>
          <w:sz w:val="20"/>
        </w:rPr>
      </w:pPr>
    </w:p>
    <w:p w14:paraId="7028274F" w14:textId="45F75B3E" w:rsidR="00D1326C" w:rsidRDefault="00D1326C">
      <w:pPr>
        <w:pStyle w:val="Body"/>
        <w:rPr>
          <w:rFonts w:ascii="Times New Roman" w:eastAsia="Times New Roman" w:hAnsi="Times New Roman"/>
          <w:noProof/>
          <w:color w:val="auto"/>
          <w:sz w:val="20"/>
        </w:rPr>
      </w:pPr>
    </w:p>
    <w:p w14:paraId="4F78FDC8" w14:textId="5C36049D" w:rsidR="00D1326C" w:rsidRDefault="00D1326C">
      <w:pPr>
        <w:pStyle w:val="Body"/>
        <w:rPr>
          <w:rFonts w:ascii="Times New Roman" w:eastAsia="Times New Roman" w:hAnsi="Times New Roman"/>
          <w:noProof/>
          <w:color w:val="auto"/>
          <w:sz w:val="20"/>
        </w:rPr>
      </w:pPr>
    </w:p>
    <w:p w14:paraId="6FACB3B3" w14:textId="542F229D" w:rsidR="00D1326C" w:rsidRDefault="00D1326C">
      <w:pPr>
        <w:pStyle w:val="Body"/>
        <w:rPr>
          <w:rFonts w:ascii="Times New Roman" w:eastAsia="Times New Roman" w:hAnsi="Times New Roman"/>
          <w:noProof/>
          <w:color w:val="auto"/>
          <w:sz w:val="20"/>
        </w:rPr>
      </w:pPr>
    </w:p>
    <w:p w14:paraId="4F76D642" w14:textId="334D4AF6" w:rsidR="00D1326C" w:rsidRDefault="00D1326C">
      <w:pPr>
        <w:pStyle w:val="Body"/>
        <w:rPr>
          <w:rFonts w:ascii="Times New Roman" w:eastAsia="Times New Roman" w:hAnsi="Times New Roman"/>
          <w:noProof/>
          <w:color w:val="auto"/>
          <w:sz w:val="20"/>
        </w:rPr>
      </w:pPr>
    </w:p>
    <w:p w14:paraId="1D06821D" w14:textId="1EA7449E" w:rsidR="00D1326C" w:rsidRDefault="00D1326C">
      <w:pPr>
        <w:pStyle w:val="Body"/>
        <w:rPr>
          <w:rFonts w:ascii="Times New Roman" w:eastAsia="Times New Roman" w:hAnsi="Times New Roman"/>
          <w:noProof/>
          <w:color w:val="auto"/>
          <w:sz w:val="20"/>
        </w:rPr>
      </w:pPr>
    </w:p>
    <w:p w14:paraId="1DBA47BD" w14:textId="2BC3D3C6" w:rsidR="00D1326C" w:rsidRDefault="00D1326C">
      <w:pPr>
        <w:pStyle w:val="Body"/>
        <w:rPr>
          <w:rFonts w:ascii="Times New Roman" w:eastAsia="Times New Roman" w:hAnsi="Times New Roman"/>
          <w:noProof/>
          <w:color w:val="auto"/>
          <w:sz w:val="20"/>
        </w:rPr>
      </w:pPr>
    </w:p>
    <w:p w14:paraId="0E5ECFCA" w14:textId="3D2270A8" w:rsidR="00D1326C" w:rsidRDefault="00D1326C">
      <w:pPr>
        <w:pStyle w:val="Body"/>
        <w:rPr>
          <w:rFonts w:ascii="Times New Roman" w:eastAsia="Times New Roman" w:hAnsi="Times New Roman"/>
          <w:noProof/>
          <w:color w:val="auto"/>
          <w:sz w:val="20"/>
        </w:rPr>
      </w:pPr>
    </w:p>
    <w:p w14:paraId="66563FB6" w14:textId="25F9E039" w:rsidR="00D1326C" w:rsidRDefault="00D1326C">
      <w:pPr>
        <w:pStyle w:val="Body"/>
        <w:rPr>
          <w:rFonts w:ascii="Times New Roman" w:eastAsia="Times New Roman" w:hAnsi="Times New Roman"/>
          <w:noProof/>
          <w:color w:val="auto"/>
          <w:sz w:val="20"/>
        </w:rPr>
      </w:pPr>
    </w:p>
    <w:p w14:paraId="15D72653" w14:textId="569713B5" w:rsidR="00D1326C" w:rsidRDefault="00D1326C">
      <w:pPr>
        <w:pStyle w:val="Body"/>
        <w:rPr>
          <w:rFonts w:ascii="Times New Roman" w:eastAsia="Times New Roman" w:hAnsi="Times New Roman"/>
          <w:noProof/>
          <w:color w:val="auto"/>
          <w:sz w:val="20"/>
        </w:rPr>
      </w:pPr>
    </w:p>
    <w:p w14:paraId="79E605A1" w14:textId="6F538205" w:rsidR="00D1326C" w:rsidRDefault="00D1326C">
      <w:pPr>
        <w:pStyle w:val="Body"/>
        <w:rPr>
          <w:rFonts w:ascii="Times New Roman" w:eastAsia="Times New Roman" w:hAnsi="Times New Roman"/>
          <w:noProof/>
          <w:color w:val="auto"/>
          <w:sz w:val="20"/>
        </w:rPr>
      </w:pPr>
    </w:p>
    <w:p w14:paraId="0872FCA2" w14:textId="58FAAABE" w:rsidR="00D1326C" w:rsidRDefault="00D1326C">
      <w:pPr>
        <w:pStyle w:val="Body"/>
        <w:rPr>
          <w:rFonts w:ascii="Times New Roman" w:eastAsia="Times New Roman" w:hAnsi="Times New Roman"/>
          <w:noProof/>
          <w:color w:val="auto"/>
          <w:sz w:val="20"/>
        </w:rPr>
      </w:pPr>
    </w:p>
    <w:p w14:paraId="3E52922B" w14:textId="7C86E7DC" w:rsidR="00D1326C" w:rsidRDefault="00D1326C">
      <w:pPr>
        <w:pStyle w:val="Body"/>
        <w:rPr>
          <w:rFonts w:ascii="Times New Roman" w:eastAsia="Times New Roman" w:hAnsi="Times New Roman"/>
          <w:noProof/>
          <w:color w:val="auto"/>
          <w:sz w:val="20"/>
        </w:rPr>
      </w:pPr>
    </w:p>
    <w:p w14:paraId="00BE41C2" w14:textId="3EC17ECC" w:rsidR="00D1326C" w:rsidRDefault="00D1326C">
      <w:pPr>
        <w:pStyle w:val="Body"/>
        <w:rPr>
          <w:rFonts w:ascii="Times New Roman" w:eastAsia="Times New Roman" w:hAnsi="Times New Roman"/>
          <w:noProof/>
          <w:color w:val="auto"/>
          <w:sz w:val="20"/>
        </w:rPr>
      </w:pPr>
    </w:p>
    <w:p w14:paraId="1DED638E" w14:textId="2143948E" w:rsidR="00D1326C" w:rsidRDefault="00D1326C">
      <w:pPr>
        <w:pStyle w:val="Body"/>
        <w:rPr>
          <w:rFonts w:ascii="Times New Roman" w:eastAsia="Times New Roman" w:hAnsi="Times New Roman"/>
          <w:noProof/>
          <w:color w:val="auto"/>
          <w:sz w:val="20"/>
        </w:rPr>
      </w:pPr>
    </w:p>
    <w:p w14:paraId="3710FB48" w14:textId="77777777" w:rsidR="00D1326C" w:rsidRDefault="00D1326C">
      <w:pPr>
        <w:pStyle w:val="Body"/>
        <w:rPr>
          <w:rFonts w:ascii="Times New Roman" w:eastAsia="Times New Roman" w:hAnsi="Times New Roman"/>
          <w:noProof/>
          <w:color w:val="auto"/>
          <w:sz w:val="20"/>
        </w:rPr>
      </w:pPr>
    </w:p>
    <w:p w14:paraId="2184BD15" w14:textId="77777777" w:rsidR="00D1326C" w:rsidRDefault="00D1326C">
      <w:pPr>
        <w:pStyle w:val="Body"/>
        <w:rPr>
          <w:rFonts w:ascii="Times New Roman" w:eastAsia="Times New Roman" w:hAnsi="Times New Roman"/>
          <w:noProof/>
          <w:color w:val="auto"/>
          <w:sz w:val="20"/>
        </w:rPr>
      </w:pPr>
    </w:p>
    <w:p w14:paraId="7C56882C" w14:textId="77777777" w:rsidR="00D1326C" w:rsidRDefault="00D1326C">
      <w:pPr>
        <w:pStyle w:val="Body"/>
        <w:rPr>
          <w:rFonts w:ascii="Times New Roman" w:eastAsia="Times New Roman" w:hAnsi="Times New Roman"/>
          <w:noProof/>
          <w:color w:val="auto"/>
          <w:sz w:val="20"/>
        </w:rPr>
      </w:pPr>
    </w:p>
    <w:p w14:paraId="1EB2ED02" w14:textId="77777777" w:rsidR="00D1326C" w:rsidRDefault="00D1326C">
      <w:pPr>
        <w:pStyle w:val="Body"/>
        <w:rPr>
          <w:rFonts w:ascii="Times New Roman" w:eastAsia="Times New Roman" w:hAnsi="Times New Roman"/>
          <w:noProof/>
          <w:color w:val="auto"/>
          <w:sz w:val="20"/>
        </w:rPr>
      </w:pPr>
    </w:p>
    <w:p w14:paraId="513B244A" w14:textId="77777777" w:rsidR="00D1326C" w:rsidRDefault="00D1326C">
      <w:pPr>
        <w:pStyle w:val="Body"/>
        <w:rPr>
          <w:rFonts w:ascii="Times New Roman" w:eastAsia="Times New Roman" w:hAnsi="Times New Roman"/>
          <w:noProof/>
          <w:color w:val="auto"/>
          <w:sz w:val="20"/>
        </w:rPr>
      </w:pPr>
    </w:p>
    <w:p w14:paraId="64EC1E6C" w14:textId="77777777" w:rsidR="00D1326C" w:rsidRDefault="00D1326C">
      <w:pPr>
        <w:pStyle w:val="Body"/>
        <w:rPr>
          <w:rFonts w:ascii="Times New Roman" w:eastAsia="Times New Roman" w:hAnsi="Times New Roman"/>
          <w:noProof/>
          <w:color w:val="auto"/>
          <w:sz w:val="20"/>
        </w:rPr>
      </w:pPr>
    </w:p>
    <w:p w14:paraId="5157F285" w14:textId="77777777" w:rsidR="00D1326C" w:rsidRDefault="00D1326C">
      <w:pPr>
        <w:pStyle w:val="Body"/>
        <w:rPr>
          <w:rFonts w:ascii="Times New Roman" w:eastAsia="Times New Roman" w:hAnsi="Times New Roman"/>
          <w:noProof/>
          <w:color w:val="auto"/>
          <w:sz w:val="20"/>
        </w:rPr>
      </w:pPr>
    </w:p>
    <w:p w14:paraId="35FFB7A0" w14:textId="77777777" w:rsidR="00D1326C" w:rsidRDefault="00D1326C">
      <w:pPr>
        <w:pStyle w:val="Body"/>
        <w:rPr>
          <w:rFonts w:ascii="Times New Roman" w:eastAsia="Times New Roman" w:hAnsi="Times New Roman"/>
          <w:noProof/>
          <w:color w:val="auto"/>
          <w:sz w:val="20"/>
        </w:rPr>
      </w:pPr>
    </w:p>
    <w:p w14:paraId="2E3450C4" w14:textId="77777777" w:rsidR="00D1326C" w:rsidRDefault="00D1326C">
      <w:pPr>
        <w:pStyle w:val="Body"/>
        <w:rPr>
          <w:rFonts w:ascii="Times New Roman" w:eastAsia="Times New Roman" w:hAnsi="Times New Roman"/>
          <w:noProof/>
          <w:color w:val="auto"/>
          <w:sz w:val="20"/>
        </w:rPr>
      </w:pPr>
    </w:p>
    <w:p w14:paraId="280B284D" w14:textId="77777777" w:rsidR="00D1326C" w:rsidRDefault="00D1326C">
      <w:pPr>
        <w:pStyle w:val="Body"/>
        <w:rPr>
          <w:rFonts w:ascii="Times New Roman" w:eastAsia="Times New Roman" w:hAnsi="Times New Roman"/>
          <w:noProof/>
          <w:color w:val="auto"/>
          <w:sz w:val="20"/>
        </w:rPr>
      </w:pPr>
    </w:p>
    <w:p w14:paraId="4F15D52F" w14:textId="77777777" w:rsidR="00D1326C" w:rsidRDefault="00D1326C">
      <w:pPr>
        <w:pStyle w:val="Body"/>
        <w:rPr>
          <w:rFonts w:ascii="Times New Roman" w:eastAsia="Times New Roman" w:hAnsi="Times New Roman"/>
          <w:noProof/>
          <w:color w:val="auto"/>
          <w:sz w:val="20"/>
        </w:rPr>
      </w:pPr>
    </w:p>
    <w:p w14:paraId="13A0434B" w14:textId="210CDD45" w:rsidR="00D1326C" w:rsidRDefault="00D1326C">
      <w:pPr>
        <w:pStyle w:val="Body"/>
        <w:rPr>
          <w:rFonts w:ascii="Times New Roman" w:eastAsia="Times New Roman" w:hAnsi="Times New Roman"/>
          <w:noProof/>
          <w:color w:val="auto"/>
          <w:sz w:val="20"/>
        </w:rPr>
      </w:pPr>
    </w:p>
    <w:p w14:paraId="06425836" w14:textId="77777777" w:rsidR="00D1326C" w:rsidRDefault="00D1326C">
      <w:pPr>
        <w:pStyle w:val="Body"/>
        <w:rPr>
          <w:rFonts w:ascii="Times New Roman" w:eastAsia="Times New Roman" w:hAnsi="Times New Roman"/>
          <w:noProof/>
          <w:color w:val="auto"/>
          <w:sz w:val="20"/>
        </w:rPr>
      </w:pPr>
    </w:p>
    <w:p w14:paraId="3A3EB96E" w14:textId="77777777" w:rsidR="00D1326C" w:rsidRDefault="00D1326C">
      <w:pPr>
        <w:pStyle w:val="Body"/>
        <w:rPr>
          <w:rFonts w:ascii="Times New Roman" w:eastAsia="Times New Roman" w:hAnsi="Times New Roman"/>
          <w:noProof/>
          <w:color w:val="auto"/>
          <w:sz w:val="20"/>
        </w:rPr>
      </w:pPr>
    </w:p>
    <w:p w14:paraId="135C7214" w14:textId="77777777" w:rsidR="00D1326C" w:rsidRDefault="00D1326C">
      <w:pPr>
        <w:pStyle w:val="Body"/>
        <w:rPr>
          <w:rFonts w:ascii="Times New Roman" w:eastAsia="Times New Roman" w:hAnsi="Times New Roman"/>
          <w:noProof/>
          <w:color w:val="auto"/>
          <w:sz w:val="20"/>
        </w:rPr>
      </w:pPr>
    </w:p>
    <w:p w14:paraId="5C9116D2" w14:textId="77777777" w:rsidR="00D1326C" w:rsidRDefault="00D1326C">
      <w:pPr>
        <w:pStyle w:val="Body"/>
        <w:rPr>
          <w:rFonts w:ascii="Times New Roman" w:eastAsia="Times New Roman" w:hAnsi="Times New Roman"/>
          <w:noProof/>
          <w:color w:val="auto"/>
          <w:sz w:val="20"/>
        </w:rPr>
      </w:pPr>
    </w:p>
    <w:p w14:paraId="452560E9" w14:textId="77777777" w:rsidR="00D1326C" w:rsidRDefault="00D1326C">
      <w:pPr>
        <w:pStyle w:val="Body"/>
        <w:rPr>
          <w:rFonts w:ascii="Times New Roman" w:eastAsia="Times New Roman" w:hAnsi="Times New Roman"/>
          <w:noProof/>
          <w:color w:val="auto"/>
          <w:sz w:val="20"/>
        </w:rPr>
      </w:pPr>
    </w:p>
    <w:p w14:paraId="4603B6B1" w14:textId="77777777" w:rsidR="00873B36" w:rsidRDefault="00873B36">
      <w:pPr>
        <w:pStyle w:val="Body"/>
        <w:rPr>
          <w:rFonts w:ascii="Times New Roman" w:eastAsia="Times New Roman" w:hAnsi="Times New Roman"/>
          <w:noProof/>
          <w:color w:val="auto"/>
          <w:sz w:val="20"/>
        </w:rPr>
      </w:pPr>
    </w:p>
    <w:sectPr w:rsidR="00873B36" w:rsidSect="001C238F">
      <w:endnotePr>
        <w:numFmt w:val="decimal"/>
      </w:endnotePr>
      <w:pgSz w:w="24480" w:h="15840" w:orient="landscape" w:code="3"/>
      <w:pgMar w:top="0" w:right="0" w:bottom="0" w:left="0" w:header="144" w:footer="144"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Courier New"/>
    <w:panose1 w:val="00000000000000000000"/>
    <w:charset w:val="00"/>
    <w:family w:val="modern"/>
    <w:notTrueType/>
    <w:pitch w:val="variable"/>
    <w:sig w:usb0="8000002F" w:usb1="40000048" w:usb2="00000000" w:usb3="00000000" w:csb0="00000111" w:csb1="00000000"/>
  </w:font>
  <w:font w:name="ヒラギノ角ゴ Pro W3">
    <w:altName w:val="MS Gothic"/>
    <w:charset w:val="80"/>
    <w:family w:val="auto"/>
    <w:pitch w:val="variable"/>
    <w:sig w:usb0="00000000" w:usb1="00000708" w:usb2="10000000" w:usb3="00000000" w:csb0="00020000" w:csb1="00000000"/>
  </w:font>
  <w:font w:name="Lucida Grande">
    <w:altName w:val="Courier New"/>
    <w:charset w:val="00"/>
    <w:family w:val="auto"/>
    <w:pitch w:val="variable"/>
    <w:sig w:usb0="00000000" w:usb1="00000000" w:usb2="00000000" w:usb3="00000000" w:csb0="00000001" w:csb1="00000000"/>
  </w:font>
  <w:font w:name="Futura">
    <w:altName w:val="Times New Roman"/>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sword">
    <w:panose1 w:val="00000000000000000000"/>
    <w:charset w:val="00"/>
    <w:family w:val="modern"/>
    <w:notTrueType/>
    <w:pitch w:val="variable"/>
    <w:sig w:usb0="80000027" w:usb1="0000000A" w:usb2="00000000" w:usb3="00000000" w:csb0="00000001" w:csb1="00000000"/>
  </w:font>
  <w:font w:name="Top Secret Stamp">
    <w:panose1 w:val="02000500000000000000"/>
    <w:charset w:val="00"/>
    <w:family w:val="auto"/>
    <w:pitch w:val="variable"/>
    <w:sig w:usb0="A00000A7" w:usb1="5000004A" w:usb2="00000000" w:usb3="00000000" w:csb0="00000111"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Bickham Script Pro Semibold">
    <w:panose1 w:val="030306020407070D0D06"/>
    <w:charset w:val="00"/>
    <w:family w:val="script"/>
    <w:notTrueType/>
    <w:pitch w:val="variable"/>
    <w:sig w:usb0="800000AF" w:usb1="5000204B" w:usb2="00000000" w:usb3="00000000" w:csb0="00000093" w:csb1="00000000"/>
  </w:font>
  <w:font w:name="ARMY RUST">
    <w:panose1 w:val="02000500000000000000"/>
    <w:charset w:val="00"/>
    <w:family w:val="auto"/>
    <w:pitch w:val="variable"/>
    <w:sig w:usb0="A00000A7" w:usb1="5000004A" w:usb2="00000000" w:usb3="00000000" w:csb0="00000111" w:csb1="00000000"/>
  </w:font>
  <w:font w:name="Exo">
    <w:panose1 w:val="02000303000000000000"/>
    <w:charset w:val="00"/>
    <w:family w:val="modern"/>
    <w:notTrueType/>
    <w:pitch w:val="variable"/>
    <w:sig w:usb0="A00000EF" w:usb1="4000204B" w:usb2="00000000" w:usb3="00000000" w:csb0="00000093" w:csb1="00000000"/>
  </w:font>
  <w:font w:name="Forte">
    <w:panose1 w:val="03060902040502070203"/>
    <w:charset w:val="00"/>
    <w:family w:val="script"/>
    <w:pitch w:val="variable"/>
    <w:sig w:usb0="00000003" w:usb1="00000000" w:usb2="00000000" w:usb3="00000000" w:csb0="00000001" w:csb1="00000000"/>
  </w:font>
  <w:font w:name="Aachen Std Bold">
    <w:panose1 w:val="02040906030706050204"/>
    <w:charset w:val="00"/>
    <w:family w:val="roman"/>
    <w:notTrueType/>
    <w:pitch w:val="variable"/>
    <w:sig w:usb0="800000AF" w:usb1="4000204A" w:usb2="00000000" w:usb3="00000000" w:csb0="00000001" w:csb1="00000000"/>
  </w:font>
  <w:font w:name="Bickham Script Pro Regular">
    <w:panose1 w:val="030304020407070D0D06"/>
    <w:charset w:val="00"/>
    <w:family w:val="script"/>
    <w:notTrueType/>
    <w:pitch w:val="variable"/>
    <w:sig w:usb0="800000AF" w:usb1="5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94EE873"/>
    <w:lvl w:ilvl="0">
      <w:numFmt w:val="bullet"/>
      <w:lvlText w:val="•"/>
      <w:lvlJc w:val="left"/>
      <w:pPr>
        <w:tabs>
          <w:tab w:val="num" w:pos="140"/>
        </w:tabs>
        <w:ind w:left="140" w:firstLine="0"/>
      </w:pPr>
      <w:rPr>
        <w:rFonts w:hint="default"/>
        <w:position w:val="0"/>
      </w:rPr>
    </w:lvl>
    <w:lvl w:ilvl="1">
      <w:start w:val="1"/>
      <w:numFmt w:val="bullet"/>
      <w:suff w:val="nothing"/>
      <w:lvlText w:val="•"/>
      <w:lvlJc w:val="left"/>
      <w:pPr>
        <w:ind w:left="0" w:firstLine="540"/>
      </w:pPr>
      <w:rPr>
        <w:rFonts w:hint="default"/>
        <w:position w:val="0"/>
      </w:rPr>
    </w:lvl>
    <w:lvl w:ilvl="2">
      <w:start w:val="1"/>
      <w:numFmt w:val="bullet"/>
      <w:suff w:val="nothing"/>
      <w:lvlText w:val="•"/>
      <w:lvlJc w:val="left"/>
      <w:pPr>
        <w:ind w:left="0" w:firstLine="900"/>
      </w:pPr>
      <w:rPr>
        <w:rFonts w:hint="default"/>
        <w:position w:val="0"/>
      </w:rPr>
    </w:lvl>
    <w:lvl w:ilvl="3">
      <w:start w:val="1"/>
      <w:numFmt w:val="bullet"/>
      <w:suff w:val="nothing"/>
      <w:lvlText w:val="•"/>
      <w:lvlJc w:val="left"/>
      <w:pPr>
        <w:ind w:left="0" w:firstLine="1260"/>
      </w:pPr>
      <w:rPr>
        <w:rFonts w:hint="default"/>
        <w:position w:val="0"/>
      </w:rPr>
    </w:lvl>
    <w:lvl w:ilvl="4">
      <w:start w:val="1"/>
      <w:numFmt w:val="bullet"/>
      <w:suff w:val="nothing"/>
      <w:lvlText w:val="•"/>
      <w:lvlJc w:val="left"/>
      <w:pPr>
        <w:ind w:left="0" w:firstLine="1620"/>
      </w:pPr>
      <w:rPr>
        <w:rFonts w:hint="default"/>
        <w:position w:val="0"/>
      </w:rPr>
    </w:lvl>
    <w:lvl w:ilvl="5">
      <w:start w:val="1"/>
      <w:numFmt w:val="bullet"/>
      <w:suff w:val="nothing"/>
      <w:lvlText w:val="•"/>
      <w:lvlJc w:val="left"/>
      <w:pPr>
        <w:ind w:left="0" w:firstLine="1980"/>
      </w:pPr>
      <w:rPr>
        <w:rFonts w:hint="default"/>
        <w:position w:val="0"/>
      </w:rPr>
    </w:lvl>
    <w:lvl w:ilvl="6">
      <w:start w:val="1"/>
      <w:numFmt w:val="bullet"/>
      <w:suff w:val="nothing"/>
      <w:lvlText w:val="•"/>
      <w:lvlJc w:val="left"/>
      <w:pPr>
        <w:ind w:left="0" w:firstLine="2340"/>
      </w:pPr>
      <w:rPr>
        <w:rFonts w:hint="default"/>
        <w:position w:val="0"/>
      </w:rPr>
    </w:lvl>
    <w:lvl w:ilvl="7">
      <w:start w:val="1"/>
      <w:numFmt w:val="bullet"/>
      <w:suff w:val="nothing"/>
      <w:lvlText w:val="•"/>
      <w:lvlJc w:val="left"/>
      <w:pPr>
        <w:ind w:left="0" w:firstLine="2700"/>
      </w:pPr>
      <w:rPr>
        <w:rFonts w:hint="default"/>
        <w:position w:val="0"/>
      </w:rPr>
    </w:lvl>
    <w:lvl w:ilvl="8">
      <w:start w:val="1"/>
      <w:numFmt w:val="bullet"/>
      <w:suff w:val="nothing"/>
      <w:lvlText w:val="•"/>
      <w:lvlJc w:val="left"/>
      <w:pPr>
        <w:ind w:left="0" w:firstLine="3060"/>
      </w:pPr>
      <w:rPr>
        <w:rFonts w:hint="default"/>
        <w:position w:val="0"/>
      </w:rPr>
    </w:lvl>
  </w:abstractNum>
  <w:abstractNum w:abstractNumId="1" w15:restartNumberingAfterBreak="0">
    <w:nsid w:val="00000002"/>
    <w:multiLevelType w:val="multilevel"/>
    <w:tmpl w:val="894EE874"/>
    <w:lvl w:ilvl="0">
      <w:start w:val="1"/>
      <w:numFmt w:val="bullet"/>
      <w:lvlText w:val="-"/>
      <w:lvlJc w:val="left"/>
      <w:pPr>
        <w:tabs>
          <w:tab w:val="num" w:pos="133"/>
        </w:tabs>
        <w:ind w:left="133" w:firstLine="0"/>
      </w:pPr>
      <w:rPr>
        <w:rFonts w:hint="default"/>
        <w:position w:val="0"/>
      </w:rPr>
    </w:lvl>
    <w:lvl w:ilvl="1">
      <w:start w:val="1"/>
      <w:numFmt w:val="bullet"/>
      <w:lvlText w:val="-"/>
      <w:lvlJc w:val="left"/>
      <w:pPr>
        <w:tabs>
          <w:tab w:val="num" w:pos="133"/>
        </w:tabs>
        <w:ind w:left="133" w:firstLine="720"/>
      </w:pPr>
      <w:rPr>
        <w:rFonts w:hint="default"/>
        <w:position w:val="0"/>
      </w:rPr>
    </w:lvl>
    <w:lvl w:ilvl="2">
      <w:start w:val="1"/>
      <w:numFmt w:val="bullet"/>
      <w:lvlText w:val="-"/>
      <w:lvlJc w:val="left"/>
      <w:pPr>
        <w:tabs>
          <w:tab w:val="num" w:pos="133"/>
        </w:tabs>
        <w:ind w:left="133" w:firstLine="1440"/>
      </w:pPr>
      <w:rPr>
        <w:rFonts w:hint="default"/>
        <w:position w:val="0"/>
      </w:rPr>
    </w:lvl>
    <w:lvl w:ilvl="3">
      <w:start w:val="1"/>
      <w:numFmt w:val="bullet"/>
      <w:lvlText w:val="-"/>
      <w:lvlJc w:val="left"/>
      <w:pPr>
        <w:tabs>
          <w:tab w:val="num" w:pos="133"/>
        </w:tabs>
        <w:ind w:left="133" w:firstLine="2160"/>
      </w:pPr>
      <w:rPr>
        <w:rFonts w:hint="default"/>
        <w:position w:val="0"/>
      </w:rPr>
    </w:lvl>
    <w:lvl w:ilvl="4">
      <w:start w:val="1"/>
      <w:numFmt w:val="bullet"/>
      <w:lvlText w:val="-"/>
      <w:lvlJc w:val="left"/>
      <w:pPr>
        <w:tabs>
          <w:tab w:val="num" w:pos="133"/>
        </w:tabs>
        <w:ind w:left="133" w:firstLine="2880"/>
      </w:pPr>
      <w:rPr>
        <w:rFonts w:hint="default"/>
        <w:position w:val="0"/>
      </w:rPr>
    </w:lvl>
    <w:lvl w:ilvl="5">
      <w:start w:val="1"/>
      <w:numFmt w:val="bullet"/>
      <w:lvlText w:val="-"/>
      <w:lvlJc w:val="left"/>
      <w:pPr>
        <w:tabs>
          <w:tab w:val="num" w:pos="133"/>
        </w:tabs>
        <w:ind w:left="133" w:firstLine="3600"/>
      </w:pPr>
      <w:rPr>
        <w:rFonts w:hint="default"/>
        <w:position w:val="0"/>
      </w:rPr>
    </w:lvl>
    <w:lvl w:ilvl="6">
      <w:start w:val="1"/>
      <w:numFmt w:val="bullet"/>
      <w:lvlText w:val="-"/>
      <w:lvlJc w:val="left"/>
      <w:pPr>
        <w:tabs>
          <w:tab w:val="num" w:pos="133"/>
        </w:tabs>
        <w:ind w:left="133" w:firstLine="4320"/>
      </w:pPr>
      <w:rPr>
        <w:rFonts w:hint="default"/>
        <w:position w:val="0"/>
      </w:rPr>
    </w:lvl>
    <w:lvl w:ilvl="7">
      <w:start w:val="1"/>
      <w:numFmt w:val="bullet"/>
      <w:lvlText w:val="-"/>
      <w:lvlJc w:val="left"/>
      <w:pPr>
        <w:tabs>
          <w:tab w:val="num" w:pos="133"/>
        </w:tabs>
        <w:ind w:left="133" w:firstLine="5040"/>
      </w:pPr>
      <w:rPr>
        <w:rFonts w:hint="default"/>
        <w:position w:val="0"/>
      </w:rPr>
    </w:lvl>
    <w:lvl w:ilvl="8">
      <w:start w:val="1"/>
      <w:numFmt w:val="bullet"/>
      <w:lvlText w:val="-"/>
      <w:lvlJc w:val="left"/>
      <w:pPr>
        <w:tabs>
          <w:tab w:val="num" w:pos="133"/>
        </w:tabs>
        <w:ind w:left="133" w:firstLine="5760"/>
      </w:pPr>
      <w:rPr>
        <w:rFonts w:hint="default"/>
        <w:position w:val="0"/>
      </w:rPr>
    </w:lvl>
  </w:abstractNum>
  <w:abstractNum w:abstractNumId="2" w15:restartNumberingAfterBreak="0">
    <w:nsid w:val="00000003"/>
    <w:multiLevelType w:val="multilevel"/>
    <w:tmpl w:val="894EE875"/>
    <w:lvl w:ilvl="0">
      <w:start w:val="1"/>
      <w:numFmt w:val="bullet"/>
      <w:lvlText w:val="-"/>
      <w:lvlJc w:val="left"/>
      <w:pPr>
        <w:tabs>
          <w:tab w:val="num" w:pos="133"/>
        </w:tabs>
        <w:ind w:left="133" w:firstLine="0"/>
      </w:pPr>
      <w:rPr>
        <w:rFonts w:hint="default"/>
        <w:position w:val="0"/>
      </w:rPr>
    </w:lvl>
    <w:lvl w:ilvl="1">
      <w:start w:val="1"/>
      <w:numFmt w:val="bullet"/>
      <w:lvlText w:val="-"/>
      <w:lvlJc w:val="left"/>
      <w:pPr>
        <w:tabs>
          <w:tab w:val="num" w:pos="133"/>
        </w:tabs>
        <w:ind w:left="133" w:firstLine="720"/>
      </w:pPr>
      <w:rPr>
        <w:rFonts w:hint="default"/>
        <w:position w:val="0"/>
      </w:rPr>
    </w:lvl>
    <w:lvl w:ilvl="2">
      <w:start w:val="1"/>
      <w:numFmt w:val="bullet"/>
      <w:lvlText w:val="-"/>
      <w:lvlJc w:val="left"/>
      <w:pPr>
        <w:tabs>
          <w:tab w:val="num" w:pos="133"/>
        </w:tabs>
        <w:ind w:left="133" w:firstLine="1440"/>
      </w:pPr>
      <w:rPr>
        <w:rFonts w:hint="default"/>
        <w:position w:val="0"/>
      </w:rPr>
    </w:lvl>
    <w:lvl w:ilvl="3">
      <w:start w:val="1"/>
      <w:numFmt w:val="bullet"/>
      <w:lvlText w:val="-"/>
      <w:lvlJc w:val="left"/>
      <w:pPr>
        <w:tabs>
          <w:tab w:val="num" w:pos="133"/>
        </w:tabs>
        <w:ind w:left="133" w:firstLine="2160"/>
      </w:pPr>
      <w:rPr>
        <w:rFonts w:hint="default"/>
        <w:position w:val="0"/>
      </w:rPr>
    </w:lvl>
    <w:lvl w:ilvl="4">
      <w:start w:val="1"/>
      <w:numFmt w:val="bullet"/>
      <w:lvlText w:val="-"/>
      <w:lvlJc w:val="left"/>
      <w:pPr>
        <w:tabs>
          <w:tab w:val="num" w:pos="133"/>
        </w:tabs>
        <w:ind w:left="133" w:firstLine="2880"/>
      </w:pPr>
      <w:rPr>
        <w:rFonts w:hint="default"/>
        <w:position w:val="0"/>
      </w:rPr>
    </w:lvl>
    <w:lvl w:ilvl="5">
      <w:start w:val="1"/>
      <w:numFmt w:val="bullet"/>
      <w:lvlText w:val="-"/>
      <w:lvlJc w:val="left"/>
      <w:pPr>
        <w:tabs>
          <w:tab w:val="num" w:pos="133"/>
        </w:tabs>
        <w:ind w:left="133" w:firstLine="3600"/>
      </w:pPr>
      <w:rPr>
        <w:rFonts w:hint="default"/>
        <w:position w:val="0"/>
      </w:rPr>
    </w:lvl>
    <w:lvl w:ilvl="6">
      <w:start w:val="1"/>
      <w:numFmt w:val="bullet"/>
      <w:lvlText w:val="-"/>
      <w:lvlJc w:val="left"/>
      <w:pPr>
        <w:tabs>
          <w:tab w:val="num" w:pos="133"/>
        </w:tabs>
        <w:ind w:left="133" w:firstLine="4320"/>
      </w:pPr>
      <w:rPr>
        <w:rFonts w:hint="default"/>
        <w:position w:val="0"/>
      </w:rPr>
    </w:lvl>
    <w:lvl w:ilvl="7">
      <w:start w:val="1"/>
      <w:numFmt w:val="bullet"/>
      <w:lvlText w:val="-"/>
      <w:lvlJc w:val="left"/>
      <w:pPr>
        <w:tabs>
          <w:tab w:val="num" w:pos="133"/>
        </w:tabs>
        <w:ind w:left="133" w:firstLine="5040"/>
      </w:pPr>
      <w:rPr>
        <w:rFonts w:hint="default"/>
        <w:position w:val="0"/>
      </w:rPr>
    </w:lvl>
    <w:lvl w:ilvl="8">
      <w:start w:val="1"/>
      <w:numFmt w:val="bullet"/>
      <w:lvlText w:val="-"/>
      <w:lvlJc w:val="left"/>
      <w:pPr>
        <w:tabs>
          <w:tab w:val="num" w:pos="133"/>
        </w:tabs>
        <w:ind w:left="133" w:firstLine="5760"/>
      </w:pPr>
      <w:rPr>
        <w:rFonts w:hint="default"/>
        <w:position w:val="0"/>
      </w:rPr>
    </w:lvl>
  </w:abstractNum>
  <w:num w:numId="1" w16cid:durableId="1790128763">
    <w:abstractNumId w:val="0"/>
  </w:num>
  <w:num w:numId="2" w16cid:durableId="1393508466">
    <w:abstractNumId w:val="1"/>
  </w:num>
  <w:num w:numId="3" w16cid:durableId="3817107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endnotePr>
    <w:numFmt w:val="decimal"/>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2C6"/>
    <w:rsid w:val="0000057E"/>
    <w:rsid w:val="000034DC"/>
    <w:rsid w:val="000135E8"/>
    <w:rsid w:val="00030B71"/>
    <w:rsid w:val="000352BA"/>
    <w:rsid w:val="00084967"/>
    <w:rsid w:val="00087BB9"/>
    <w:rsid w:val="00093A44"/>
    <w:rsid w:val="000D086A"/>
    <w:rsid w:val="000D30DD"/>
    <w:rsid w:val="000D51EA"/>
    <w:rsid w:val="000E361B"/>
    <w:rsid w:val="000F0879"/>
    <w:rsid w:val="000F52D6"/>
    <w:rsid w:val="00100F0C"/>
    <w:rsid w:val="00101F52"/>
    <w:rsid w:val="00105AEE"/>
    <w:rsid w:val="0010678D"/>
    <w:rsid w:val="00111E49"/>
    <w:rsid w:val="00116791"/>
    <w:rsid w:val="00117E8F"/>
    <w:rsid w:val="00136315"/>
    <w:rsid w:val="001422F6"/>
    <w:rsid w:val="00152EE0"/>
    <w:rsid w:val="001716DC"/>
    <w:rsid w:val="00172873"/>
    <w:rsid w:val="001774D6"/>
    <w:rsid w:val="00197734"/>
    <w:rsid w:val="001A3F47"/>
    <w:rsid w:val="001B7FB9"/>
    <w:rsid w:val="001C238F"/>
    <w:rsid w:val="001D045F"/>
    <w:rsid w:val="001D7036"/>
    <w:rsid w:val="001F6FE2"/>
    <w:rsid w:val="00200314"/>
    <w:rsid w:val="00212ACF"/>
    <w:rsid w:val="00225EC3"/>
    <w:rsid w:val="00231053"/>
    <w:rsid w:val="00236821"/>
    <w:rsid w:val="00243E35"/>
    <w:rsid w:val="00254A3F"/>
    <w:rsid w:val="00274635"/>
    <w:rsid w:val="00283EE9"/>
    <w:rsid w:val="002908D2"/>
    <w:rsid w:val="00290950"/>
    <w:rsid w:val="00297D62"/>
    <w:rsid w:val="002A144F"/>
    <w:rsid w:val="002A598F"/>
    <w:rsid w:val="002B1B65"/>
    <w:rsid w:val="002B4CD8"/>
    <w:rsid w:val="002C04BE"/>
    <w:rsid w:val="002C7AE6"/>
    <w:rsid w:val="002E1D11"/>
    <w:rsid w:val="002E6EE6"/>
    <w:rsid w:val="002F630B"/>
    <w:rsid w:val="002F68A8"/>
    <w:rsid w:val="002F71D1"/>
    <w:rsid w:val="002F7915"/>
    <w:rsid w:val="00302251"/>
    <w:rsid w:val="0030629E"/>
    <w:rsid w:val="00307C8B"/>
    <w:rsid w:val="0031186B"/>
    <w:rsid w:val="00312A41"/>
    <w:rsid w:val="0031501D"/>
    <w:rsid w:val="0032513C"/>
    <w:rsid w:val="00335F03"/>
    <w:rsid w:val="00342694"/>
    <w:rsid w:val="00346F14"/>
    <w:rsid w:val="00350E06"/>
    <w:rsid w:val="003602C6"/>
    <w:rsid w:val="00394AEA"/>
    <w:rsid w:val="003962D0"/>
    <w:rsid w:val="003A4195"/>
    <w:rsid w:val="003A421F"/>
    <w:rsid w:val="003A5F5B"/>
    <w:rsid w:val="003B1964"/>
    <w:rsid w:val="003C1AD7"/>
    <w:rsid w:val="003D7733"/>
    <w:rsid w:val="003E1757"/>
    <w:rsid w:val="003E5E48"/>
    <w:rsid w:val="003E73B5"/>
    <w:rsid w:val="004071ED"/>
    <w:rsid w:val="0043073A"/>
    <w:rsid w:val="00433A7A"/>
    <w:rsid w:val="00436503"/>
    <w:rsid w:val="0044027A"/>
    <w:rsid w:val="00452ECA"/>
    <w:rsid w:val="004615B5"/>
    <w:rsid w:val="004767E0"/>
    <w:rsid w:val="004778D6"/>
    <w:rsid w:val="004A05D5"/>
    <w:rsid w:val="004A35D2"/>
    <w:rsid w:val="004C1FE7"/>
    <w:rsid w:val="004C31EB"/>
    <w:rsid w:val="004E2CA7"/>
    <w:rsid w:val="004F058A"/>
    <w:rsid w:val="004F0CF4"/>
    <w:rsid w:val="004F646B"/>
    <w:rsid w:val="004F7BA5"/>
    <w:rsid w:val="00501E41"/>
    <w:rsid w:val="00525277"/>
    <w:rsid w:val="0053629E"/>
    <w:rsid w:val="0053694D"/>
    <w:rsid w:val="00536FA9"/>
    <w:rsid w:val="00537EFA"/>
    <w:rsid w:val="0055626D"/>
    <w:rsid w:val="00560E1D"/>
    <w:rsid w:val="00567936"/>
    <w:rsid w:val="0057563D"/>
    <w:rsid w:val="00575B55"/>
    <w:rsid w:val="00576326"/>
    <w:rsid w:val="00580788"/>
    <w:rsid w:val="00591026"/>
    <w:rsid w:val="005A0FF4"/>
    <w:rsid w:val="005A4D36"/>
    <w:rsid w:val="005B2538"/>
    <w:rsid w:val="005C378A"/>
    <w:rsid w:val="005C3A61"/>
    <w:rsid w:val="005D3139"/>
    <w:rsid w:val="005E0EAA"/>
    <w:rsid w:val="005E7AF5"/>
    <w:rsid w:val="005F5DF8"/>
    <w:rsid w:val="005F6A4B"/>
    <w:rsid w:val="00601A65"/>
    <w:rsid w:val="006151D8"/>
    <w:rsid w:val="00622E79"/>
    <w:rsid w:val="006238D8"/>
    <w:rsid w:val="00624B6B"/>
    <w:rsid w:val="00630AA0"/>
    <w:rsid w:val="00637D83"/>
    <w:rsid w:val="00637E14"/>
    <w:rsid w:val="00640309"/>
    <w:rsid w:val="00652B6C"/>
    <w:rsid w:val="0068271A"/>
    <w:rsid w:val="00684C87"/>
    <w:rsid w:val="006874B2"/>
    <w:rsid w:val="0069557B"/>
    <w:rsid w:val="006C0AB3"/>
    <w:rsid w:val="006E02C3"/>
    <w:rsid w:val="006E033D"/>
    <w:rsid w:val="006F0072"/>
    <w:rsid w:val="006F1B07"/>
    <w:rsid w:val="006F3C61"/>
    <w:rsid w:val="00710394"/>
    <w:rsid w:val="00710736"/>
    <w:rsid w:val="007244C1"/>
    <w:rsid w:val="00733971"/>
    <w:rsid w:val="00750E8C"/>
    <w:rsid w:val="0075156E"/>
    <w:rsid w:val="00757047"/>
    <w:rsid w:val="007632CD"/>
    <w:rsid w:val="00763468"/>
    <w:rsid w:val="00766192"/>
    <w:rsid w:val="00767532"/>
    <w:rsid w:val="00781E97"/>
    <w:rsid w:val="00784B90"/>
    <w:rsid w:val="00791739"/>
    <w:rsid w:val="00791F0F"/>
    <w:rsid w:val="00797DE9"/>
    <w:rsid w:val="007A3B89"/>
    <w:rsid w:val="007B2072"/>
    <w:rsid w:val="007B42A8"/>
    <w:rsid w:val="007C57B2"/>
    <w:rsid w:val="007C7B75"/>
    <w:rsid w:val="007D0E77"/>
    <w:rsid w:val="007D7DCE"/>
    <w:rsid w:val="007D7DD2"/>
    <w:rsid w:val="007E3BEF"/>
    <w:rsid w:val="007E6116"/>
    <w:rsid w:val="007F0B5D"/>
    <w:rsid w:val="007F666F"/>
    <w:rsid w:val="0080274F"/>
    <w:rsid w:val="00812A6F"/>
    <w:rsid w:val="00815359"/>
    <w:rsid w:val="00825416"/>
    <w:rsid w:val="0082623A"/>
    <w:rsid w:val="008438D4"/>
    <w:rsid w:val="008444B7"/>
    <w:rsid w:val="00845170"/>
    <w:rsid w:val="0084690F"/>
    <w:rsid w:val="00846A71"/>
    <w:rsid w:val="00850DBE"/>
    <w:rsid w:val="00854859"/>
    <w:rsid w:val="00864989"/>
    <w:rsid w:val="00866FEE"/>
    <w:rsid w:val="008700B1"/>
    <w:rsid w:val="008713EF"/>
    <w:rsid w:val="00873B36"/>
    <w:rsid w:val="0087642E"/>
    <w:rsid w:val="00884288"/>
    <w:rsid w:val="0089055F"/>
    <w:rsid w:val="008B05B9"/>
    <w:rsid w:val="008B14DD"/>
    <w:rsid w:val="008C2EFF"/>
    <w:rsid w:val="008E309F"/>
    <w:rsid w:val="008E3D03"/>
    <w:rsid w:val="0090536D"/>
    <w:rsid w:val="00911819"/>
    <w:rsid w:val="00917605"/>
    <w:rsid w:val="00917B8C"/>
    <w:rsid w:val="009323B4"/>
    <w:rsid w:val="009344EB"/>
    <w:rsid w:val="009446F9"/>
    <w:rsid w:val="009453AD"/>
    <w:rsid w:val="00970C35"/>
    <w:rsid w:val="00976ADF"/>
    <w:rsid w:val="0098406C"/>
    <w:rsid w:val="00991186"/>
    <w:rsid w:val="009B4319"/>
    <w:rsid w:val="009B55B0"/>
    <w:rsid w:val="009C2488"/>
    <w:rsid w:val="009C3ED6"/>
    <w:rsid w:val="009D28C8"/>
    <w:rsid w:val="009E5601"/>
    <w:rsid w:val="009E5630"/>
    <w:rsid w:val="009E6073"/>
    <w:rsid w:val="009F0401"/>
    <w:rsid w:val="00A03EAC"/>
    <w:rsid w:val="00A06D65"/>
    <w:rsid w:val="00A23895"/>
    <w:rsid w:val="00A245AD"/>
    <w:rsid w:val="00A25AA4"/>
    <w:rsid w:val="00A262AB"/>
    <w:rsid w:val="00A26824"/>
    <w:rsid w:val="00A30309"/>
    <w:rsid w:val="00A40436"/>
    <w:rsid w:val="00A40F6B"/>
    <w:rsid w:val="00A42BC0"/>
    <w:rsid w:val="00A44F82"/>
    <w:rsid w:val="00A47226"/>
    <w:rsid w:val="00A6561F"/>
    <w:rsid w:val="00A8717D"/>
    <w:rsid w:val="00A91673"/>
    <w:rsid w:val="00A935EB"/>
    <w:rsid w:val="00AA2489"/>
    <w:rsid w:val="00AB3F96"/>
    <w:rsid w:val="00AC211E"/>
    <w:rsid w:val="00AD4373"/>
    <w:rsid w:val="00AD66A1"/>
    <w:rsid w:val="00AE410A"/>
    <w:rsid w:val="00AF7418"/>
    <w:rsid w:val="00AF7B7F"/>
    <w:rsid w:val="00B02197"/>
    <w:rsid w:val="00B11AAF"/>
    <w:rsid w:val="00B144D2"/>
    <w:rsid w:val="00B205B6"/>
    <w:rsid w:val="00B30480"/>
    <w:rsid w:val="00B51267"/>
    <w:rsid w:val="00B54538"/>
    <w:rsid w:val="00B657AF"/>
    <w:rsid w:val="00B767CB"/>
    <w:rsid w:val="00B869B1"/>
    <w:rsid w:val="00B91813"/>
    <w:rsid w:val="00B928F4"/>
    <w:rsid w:val="00BA6BFA"/>
    <w:rsid w:val="00BA701D"/>
    <w:rsid w:val="00BB632B"/>
    <w:rsid w:val="00BB69B3"/>
    <w:rsid w:val="00BC2B30"/>
    <w:rsid w:val="00BC4015"/>
    <w:rsid w:val="00BD00C1"/>
    <w:rsid w:val="00BD1ED8"/>
    <w:rsid w:val="00BD4695"/>
    <w:rsid w:val="00BE2914"/>
    <w:rsid w:val="00BE56E9"/>
    <w:rsid w:val="00BF06C8"/>
    <w:rsid w:val="00BF6B22"/>
    <w:rsid w:val="00C1288B"/>
    <w:rsid w:val="00C23F46"/>
    <w:rsid w:val="00C60AC5"/>
    <w:rsid w:val="00C679F6"/>
    <w:rsid w:val="00C77A9F"/>
    <w:rsid w:val="00C77E54"/>
    <w:rsid w:val="00CA7A6B"/>
    <w:rsid w:val="00CB2E65"/>
    <w:rsid w:val="00CB4CE0"/>
    <w:rsid w:val="00CB7908"/>
    <w:rsid w:val="00CC4BCA"/>
    <w:rsid w:val="00CE55CB"/>
    <w:rsid w:val="00CE66EB"/>
    <w:rsid w:val="00CE7419"/>
    <w:rsid w:val="00D0150B"/>
    <w:rsid w:val="00D0263B"/>
    <w:rsid w:val="00D1326C"/>
    <w:rsid w:val="00D2025A"/>
    <w:rsid w:val="00D22028"/>
    <w:rsid w:val="00D26971"/>
    <w:rsid w:val="00D27AD9"/>
    <w:rsid w:val="00D34782"/>
    <w:rsid w:val="00D35651"/>
    <w:rsid w:val="00D500AD"/>
    <w:rsid w:val="00D60338"/>
    <w:rsid w:val="00D6313C"/>
    <w:rsid w:val="00D658FE"/>
    <w:rsid w:val="00D748C9"/>
    <w:rsid w:val="00D824EF"/>
    <w:rsid w:val="00D852FA"/>
    <w:rsid w:val="00DB4195"/>
    <w:rsid w:val="00DF3A00"/>
    <w:rsid w:val="00DF6620"/>
    <w:rsid w:val="00E030A7"/>
    <w:rsid w:val="00E0419C"/>
    <w:rsid w:val="00E05F4A"/>
    <w:rsid w:val="00E07224"/>
    <w:rsid w:val="00E13C8A"/>
    <w:rsid w:val="00E14C99"/>
    <w:rsid w:val="00E2217E"/>
    <w:rsid w:val="00E25B9E"/>
    <w:rsid w:val="00E31344"/>
    <w:rsid w:val="00E3137F"/>
    <w:rsid w:val="00E43681"/>
    <w:rsid w:val="00E47569"/>
    <w:rsid w:val="00E63D7C"/>
    <w:rsid w:val="00E63EEA"/>
    <w:rsid w:val="00E748E7"/>
    <w:rsid w:val="00E86177"/>
    <w:rsid w:val="00E913C8"/>
    <w:rsid w:val="00E95548"/>
    <w:rsid w:val="00EB7AB5"/>
    <w:rsid w:val="00EC5E4F"/>
    <w:rsid w:val="00EC7A02"/>
    <w:rsid w:val="00F04B4B"/>
    <w:rsid w:val="00F139D2"/>
    <w:rsid w:val="00F17CCB"/>
    <w:rsid w:val="00F30209"/>
    <w:rsid w:val="00F30D6A"/>
    <w:rsid w:val="00F35D48"/>
    <w:rsid w:val="00F505EC"/>
    <w:rsid w:val="00F6155B"/>
    <w:rsid w:val="00F7189E"/>
    <w:rsid w:val="00F7243C"/>
    <w:rsid w:val="00F72E18"/>
    <w:rsid w:val="00F906E9"/>
    <w:rsid w:val="00F95001"/>
    <w:rsid w:val="00F977FF"/>
    <w:rsid w:val="00FA0EAC"/>
    <w:rsid w:val="00FA309C"/>
    <w:rsid w:val="00FA3465"/>
    <w:rsid w:val="00FA3994"/>
    <w:rsid w:val="00FA51D8"/>
    <w:rsid w:val="00FA5BF9"/>
    <w:rsid w:val="00FB060A"/>
    <w:rsid w:val="00FB39D3"/>
    <w:rsid w:val="00FB4650"/>
    <w:rsid w:val="00FC07A3"/>
    <w:rsid w:val="00FC3146"/>
    <w:rsid w:val="00FD520E"/>
    <w:rsid w:val="00FD5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92C4FB"/>
  <w15:docId w15:val="{2D8BAF3F-7F73-4525-8F6C-36FB53D31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pPr>
    <w:rPr>
      <w:rFonts w:ascii="Helvetica Neue" w:eastAsia="ヒラギノ角ゴ Pro W3" w:hAnsi="Helvetica Neue"/>
      <w:color w:val="422311"/>
      <w:sz w:val="24"/>
      <w:szCs w:val="24"/>
    </w:rPr>
  </w:style>
  <w:style w:type="paragraph" w:styleId="Heading1">
    <w:name w:val="heading 1"/>
    <w:next w:val="Body"/>
    <w:link w:val="Heading1Char"/>
    <w:qFormat/>
    <w:pPr>
      <w:outlineLvl w:val="0"/>
    </w:pPr>
    <w:rPr>
      <w:rFonts w:ascii="Lucida Grande" w:eastAsia="ヒラギノ角ゴ Pro W3" w:hAnsi="Lucida Grande"/>
      <w:b/>
      <w:color w:val="412310"/>
      <w:sz w:val="48"/>
    </w:rPr>
  </w:style>
  <w:style w:type="paragraph" w:styleId="Heading2">
    <w:name w:val="heading 2"/>
    <w:next w:val="Body"/>
    <w:qFormat/>
    <w:pPr>
      <w:spacing w:after="100"/>
      <w:outlineLvl w:val="1"/>
    </w:pPr>
    <w:rPr>
      <w:rFonts w:ascii="Lucida Grande" w:eastAsia="ヒラギノ角ゴ Pro W3" w:hAnsi="Lucida Grande"/>
      <w:b/>
      <w:color w:val="422311"/>
    </w:rPr>
  </w:style>
  <w:style w:type="paragraph" w:styleId="Heading3">
    <w:name w:val="heading 3"/>
    <w:qFormat/>
    <w:pPr>
      <w:jc w:val="center"/>
      <w:outlineLvl w:val="2"/>
    </w:pPr>
    <w:rPr>
      <w:rFonts w:ascii="Futura" w:eastAsia="ヒラギノ角ゴ Pro W3" w:hAnsi="Futura"/>
      <w:color w:val="DC702C"/>
      <w:sz w:val="22"/>
    </w:rPr>
  </w:style>
  <w:style w:type="paragraph" w:styleId="Heading4">
    <w:name w:val="heading 4"/>
    <w:basedOn w:val="Normal"/>
    <w:next w:val="Normal"/>
    <w:qFormat/>
    <w:pPr>
      <w:keepNext/>
      <w:spacing w:line="264" w:lineRule="auto"/>
      <w:jc w:val="center"/>
      <w:outlineLvl w:val="3"/>
    </w:pPr>
    <w:rPr>
      <w:rFonts w:ascii="Arial" w:hAnsi="Arial"/>
      <w:b/>
      <w:color w:val="FFFFFF"/>
      <w:sz w:val="26"/>
    </w:rPr>
  </w:style>
  <w:style w:type="paragraph" w:styleId="Heading5">
    <w:name w:val="heading 5"/>
    <w:basedOn w:val="Normal"/>
    <w:next w:val="Normal"/>
    <w:qFormat/>
    <w:pPr>
      <w:keepNext/>
      <w:spacing w:line="264" w:lineRule="auto"/>
      <w:jc w:val="center"/>
      <w:outlineLvl w:val="4"/>
    </w:pPr>
    <w:rPr>
      <w:rFonts w:ascii="Times" w:hAnsi="Times"/>
      <w:b/>
      <w:i/>
      <w:color w:val="FFFFF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utoRedefine/>
    <w:pPr>
      <w:spacing w:after="100"/>
    </w:pPr>
    <w:rPr>
      <w:rFonts w:ascii="Helvetica Neue" w:eastAsia="ヒラギノ角ゴ Pro W3" w:hAnsi="Helvetica Neue"/>
      <w:color w:val="422311"/>
      <w:sz w:val="18"/>
    </w:rPr>
  </w:style>
  <w:style w:type="paragraph" w:customStyle="1" w:styleId="BodyOrange">
    <w:name w:val="Body Orange"/>
    <w:autoRedefine/>
    <w:pPr>
      <w:tabs>
        <w:tab w:val="decimal" w:pos="2520"/>
      </w:tabs>
    </w:pPr>
    <w:rPr>
      <w:rFonts w:ascii="Helvetica Neue" w:eastAsia="ヒラギノ角ゴ Pro W3" w:hAnsi="Helvetica Neue"/>
      <w:color w:val="DC702C"/>
    </w:rPr>
  </w:style>
  <w:style w:type="paragraph" w:styleId="BodyText2">
    <w:name w:val="Body Text 2"/>
    <w:basedOn w:val="Normal"/>
    <w:semiHidden/>
    <w:pPr>
      <w:jc w:val="center"/>
    </w:pPr>
    <w:rPr>
      <w:color w:val="000000"/>
      <w:sz w:val="22"/>
    </w:rPr>
  </w:style>
  <w:style w:type="paragraph" w:styleId="BalloonText">
    <w:name w:val="Balloon Text"/>
    <w:basedOn w:val="Normal"/>
    <w:link w:val="BalloonTextChar"/>
    <w:uiPriority w:val="99"/>
    <w:semiHidden/>
    <w:unhideWhenUsed/>
    <w:rsid w:val="005E7AF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E7AF5"/>
    <w:rPr>
      <w:rFonts w:ascii="Tahoma" w:eastAsia="ヒラギノ角ゴ Pro W3" w:hAnsi="Tahoma" w:cs="Tahoma"/>
      <w:color w:val="422311"/>
      <w:sz w:val="16"/>
      <w:szCs w:val="16"/>
    </w:rPr>
  </w:style>
  <w:style w:type="paragraph" w:customStyle="1" w:styleId="Body-Large">
    <w:name w:val="Body - Large"/>
    <w:rsid w:val="005E7AF5"/>
    <w:pPr>
      <w:spacing w:after="100" w:line="288" w:lineRule="auto"/>
    </w:pPr>
    <w:rPr>
      <w:rFonts w:ascii="Helvetica Neue" w:eastAsia="ヒラギノ角ゴ Pro W3" w:hAnsi="Helvetica Neue"/>
      <w:color w:val="422311"/>
      <w:sz w:val="24"/>
    </w:rPr>
  </w:style>
  <w:style w:type="character" w:customStyle="1" w:styleId="Heading1Char">
    <w:name w:val="Heading 1 Char"/>
    <w:basedOn w:val="DefaultParagraphFont"/>
    <w:link w:val="Heading1"/>
    <w:rsid w:val="00C77E54"/>
    <w:rPr>
      <w:rFonts w:ascii="Lucida Grande" w:eastAsia="ヒラギノ角ゴ Pro W3" w:hAnsi="Lucida Grande"/>
      <w:b/>
      <w:color w:val="412310"/>
      <w:sz w:val="48"/>
    </w:rPr>
  </w:style>
  <w:style w:type="character" w:styleId="SubtleReference">
    <w:name w:val="Subtle Reference"/>
    <w:basedOn w:val="DefaultParagraphFont"/>
    <w:uiPriority w:val="31"/>
    <w:qFormat/>
    <w:rsid w:val="0084690F"/>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202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351A4-7336-449A-B2F5-E4FF58721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0</Words>
  <Characters>112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Creative Media Web</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Matty</dc:creator>
  <cp:lastModifiedBy>Harrell's Funeral Home LLC</cp:lastModifiedBy>
  <cp:revision>19</cp:revision>
  <cp:lastPrinted>2024-10-18T00:25:00Z</cp:lastPrinted>
  <dcterms:created xsi:type="dcterms:W3CDTF">2024-10-17T01:22:00Z</dcterms:created>
  <dcterms:modified xsi:type="dcterms:W3CDTF">2024-10-18T21:14:00Z</dcterms:modified>
</cp:coreProperties>
</file>